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EE5DE7" w14:textId="06161AF8" w:rsidR="00230280" w:rsidRPr="001F7F95" w:rsidRDefault="00230280" w:rsidP="00230280">
      <w:pPr>
        <w:rPr>
          <w:rFonts w:asciiTheme="majorBidi" w:eastAsia="CharisSIL" w:hAnsiTheme="majorBidi" w:cstheme="majorBidi"/>
          <w:color w:val="000000" w:themeColor="text1"/>
        </w:rPr>
      </w:pPr>
    </w:p>
    <w:p w14:paraId="4D9536DE" w14:textId="77777777" w:rsidR="00B47EC7" w:rsidRPr="001F7F95" w:rsidRDefault="00B47EC7" w:rsidP="00013F35">
      <w:pPr>
        <w:autoSpaceDE w:val="0"/>
        <w:autoSpaceDN w:val="0"/>
        <w:adjustRightInd w:val="0"/>
        <w:rPr>
          <w:rFonts w:asciiTheme="majorBidi" w:hAnsiTheme="majorBidi" w:cstheme="majorBidi"/>
          <w:sz w:val="20"/>
          <w:szCs w:val="20"/>
        </w:rPr>
      </w:pPr>
    </w:p>
    <w:p w14:paraId="7066B537" w14:textId="0E18D940" w:rsidR="00B47EC7" w:rsidRPr="001F7F95" w:rsidRDefault="00B47EC7" w:rsidP="00013F35">
      <w:pPr>
        <w:autoSpaceDE w:val="0"/>
        <w:autoSpaceDN w:val="0"/>
        <w:adjustRightInd w:val="0"/>
        <w:rPr>
          <w:rFonts w:asciiTheme="majorBidi" w:hAnsiTheme="majorBidi" w:cstheme="majorBidi"/>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9"/>
      </w:tblGrid>
      <w:tr w:rsidR="00B47EC7" w:rsidRPr="001F7F95" w14:paraId="393BB4B3" w14:textId="77777777" w:rsidTr="00690785">
        <w:trPr>
          <w:jc w:val="center"/>
        </w:trPr>
        <w:tc>
          <w:tcPr>
            <w:tcW w:w="8179" w:type="dxa"/>
          </w:tcPr>
          <w:p w14:paraId="2F4305A1" w14:textId="77777777" w:rsidR="00B47EC7" w:rsidRPr="001F7F95" w:rsidRDefault="003862D9" w:rsidP="00B47EC7">
            <w:pPr>
              <w:autoSpaceDE w:val="0"/>
              <w:autoSpaceDN w:val="0"/>
              <w:adjustRightInd w:val="0"/>
              <w:jc w:val="center"/>
              <w:rPr>
                <w:rFonts w:asciiTheme="majorBidi" w:eastAsia="CharisSIL" w:hAnsiTheme="majorBidi" w:cstheme="majorBidi"/>
                <w:color w:val="000000" w:themeColor="text1"/>
                <w:sz w:val="20"/>
                <w:szCs w:val="20"/>
              </w:rPr>
            </w:pPr>
            <w:r w:rsidRPr="001F7F95">
              <w:rPr>
                <w:rFonts w:asciiTheme="majorBidi" w:eastAsia="CharisSIL" w:hAnsiTheme="majorBidi" w:cstheme="majorBidi"/>
                <w:noProof/>
                <w:color w:val="000000" w:themeColor="text1"/>
              </w:rPr>
              <mc:AlternateContent>
                <mc:Choice Requires="wps">
                  <w:drawing>
                    <wp:anchor distT="0" distB="0" distL="114300" distR="114300" simplePos="0" relativeHeight="251689984" behindDoc="0" locked="0" layoutInCell="1" allowOverlap="1" wp14:anchorId="7F3F60C9" wp14:editId="0FB92434">
                      <wp:simplePos x="0" y="0"/>
                      <wp:positionH relativeFrom="column">
                        <wp:posOffset>453086</wp:posOffset>
                      </wp:positionH>
                      <wp:positionV relativeFrom="paragraph">
                        <wp:posOffset>-37553</wp:posOffset>
                      </wp:positionV>
                      <wp:extent cx="304800" cy="388620"/>
                      <wp:effectExtent l="0" t="0" r="0" b="0"/>
                      <wp:wrapNone/>
                      <wp:docPr id="123" name="Text Box 123"/>
                      <wp:cNvGraphicFramePr/>
                      <a:graphic xmlns:a="http://schemas.openxmlformats.org/drawingml/2006/main">
                        <a:graphicData uri="http://schemas.microsoft.com/office/word/2010/wordprocessingShape">
                          <wps:wsp>
                            <wps:cNvSpPr txBox="1"/>
                            <wps:spPr>
                              <a:xfrm>
                                <a:off x="0" y="0"/>
                                <a:ext cx="304800" cy="388620"/>
                              </a:xfrm>
                              <a:prstGeom prst="rect">
                                <a:avLst/>
                              </a:prstGeom>
                              <a:noFill/>
                              <a:ln w="6350">
                                <a:noFill/>
                              </a:ln>
                            </wps:spPr>
                            <wps:txbx>
                              <w:txbxContent>
                                <w:p w14:paraId="627F16B5" w14:textId="77777777" w:rsidR="00061EBE" w:rsidRPr="00BC7426" w:rsidRDefault="00061EBE" w:rsidP="00210DBB">
                                  <w:pPr>
                                    <w:rPr>
                                      <w:b/>
                                      <w:bCs/>
                                      <w:color w:val="000000" w:themeColor="text1"/>
                                    </w:rPr>
                                  </w:pPr>
                                  <w:r w:rsidRPr="00BC7426">
                                    <w:rPr>
                                      <w:b/>
                                      <w:bCs/>
                                      <w:color w:val="000000" w:themeColor="text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3F60C9" id="_x0000_t202" coordsize="21600,21600" o:spt="202" path="m,l,21600r21600,l21600,xe">
                      <v:stroke joinstyle="miter"/>
                      <v:path gradientshapeok="t" o:connecttype="rect"/>
                    </v:shapetype>
                    <v:shape id="Text Box 123" o:spid="_x0000_s1026" type="#_x0000_t202" style="position:absolute;left:0;text-align:left;margin-left:35.7pt;margin-top:-2.95pt;width:24pt;height:30.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" filled="f" stroked="f" strokeweight=".5pt">
                      <v:textbox>
                        <w:txbxContent>
                          <w:p w14:paraId="627F16B5" w14:textId="77777777" w:rsidR="00061EBE" w:rsidRPr="00BC7426" w:rsidRDefault="00061EBE" w:rsidP="00210DBB">
                            <w:pPr>
                              <w:rPr>
                                <w:b/>
                                <w:bCs/>
                                <w:color w:val="000000" w:themeColor="text1"/>
                              </w:rPr>
                            </w:pPr>
                            <w:r w:rsidRPr="00BC7426">
                              <w:rPr>
                                <w:b/>
                                <w:bCs/>
                                <w:color w:val="000000" w:themeColor="text1"/>
                              </w:rPr>
                              <w:t>A</w:t>
                            </w:r>
                          </w:p>
                        </w:txbxContent>
                      </v:textbox>
                    </v:shape>
                  </w:pict>
                </mc:Fallback>
              </mc:AlternateContent>
            </w:r>
            <w:r w:rsidRPr="001F7F95">
              <w:rPr>
                <w:rFonts w:asciiTheme="majorBidi" w:eastAsia="CharisSIL" w:hAnsiTheme="majorBidi" w:cstheme="majorBidi"/>
                <w:noProof/>
                <w:color w:val="000000" w:themeColor="text1"/>
                <w:sz w:val="20"/>
                <w:szCs w:val="20"/>
              </w:rPr>
              <w:drawing>
                <wp:anchor distT="0" distB="0" distL="114300" distR="114300" simplePos="0" relativeHeight="251706879" behindDoc="1" locked="0" layoutInCell="1" allowOverlap="1" wp14:anchorId="34A28C85" wp14:editId="4CAEA088">
                  <wp:simplePos x="0" y="0"/>
                  <wp:positionH relativeFrom="column">
                    <wp:posOffset>723089</wp:posOffset>
                  </wp:positionH>
                  <wp:positionV relativeFrom="paragraph">
                    <wp:posOffset>429</wp:posOffset>
                  </wp:positionV>
                  <wp:extent cx="3604260" cy="1969135"/>
                  <wp:effectExtent l="0" t="0" r="0" b="0"/>
                  <wp:wrapSquare wrapText="bothSides"/>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BEBA8EAE-BF5A-486C-A8C5-ECC9F3942E4B}">
                                <a14:imgProps xmlns:a14="http://schemas.microsoft.com/office/drawing/2010/main">
                                  <a14:imgLayer r:embed="rId9">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3604260" cy="1969135"/>
                          </a:xfrm>
                          <a:prstGeom prst="rect">
                            <a:avLst/>
                          </a:prstGeom>
                        </pic:spPr>
                      </pic:pic>
                    </a:graphicData>
                  </a:graphic>
                  <wp14:sizeRelH relativeFrom="page">
                    <wp14:pctWidth>0</wp14:pctWidth>
                  </wp14:sizeRelH>
                  <wp14:sizeRelV relativeFrom="page">
                    <wp14:pctHeight>0</wp14:pctHeight>
                  </wp14:sizeRelV>
                </wp:anchor>
              </w:drawing>
            </w:r>
          </w:p>
        </w:tc>
      </w:tr>
      <w:tr w:rsidR="001A58BB" w:rsidRPr="001F7F95" w14:paraId="2B7F4AD9" w14:textId="77777777" w:rsidTr="00690785">
        <w:trPr>
          <w:trHeight w:val="4977"/>
          <w:jc w:val="center"/>
        </w:trPr>
        <w:tc>
          <w:tcPr>
            <w:tcW w:w="8179" w:type="dxa"/>
          </w:tcPr>
          <w:p w14:paraId="7E8EF01C" w14:textId="7CEE0EA3" w:rsidR="001A58BB" w:rsidRDefault="001A58BB" w:rsidP="00B47EC7">
            <w:pPr>
              <w:autoSpaceDE w:val="0"/>
              <w:autoSpaceDN w:val="0"/>
              <w:adjustRightInd w:val="0"/>
              <w:jc w:val="center"/>
              <w:rPr>
                <w:rFonts w:asciiTheme="majorBidi" w:eastAsia="CharisSIL" w:hAnsiTheme="majorBidi" w:cstheme="majorBidi"/>
                <w:color w:val="000000" w:themeColor="text1"/>
                <w:sz w:val="20"/>
                <w:szCs w:val="20"/>
              </w:rPr>
            </w:pPr>
            <w:r w:rsidRPr="001F7F95">
              <w:rPr>
                <w:rFonts w:asciiTheme="majorBidi" w:eastAsia="CharisSIL" w:hAnsiTheme="majorBidi" w:cstheme="majorBidi"/>
                <w:noProof/>
                <w:color w:val="000000" w:themeColor="text1"/>
              </w:rPr>
              <mc:AlternateContent>
                <mc:Choice Requires="wps">
                  <w:drawing>
                    <wp:anchor distT="0" distB="0" distL="114300" distR="114300" simplePos="0" relativeHeight="251745280" behindDoc="0" locked="0" layoutInCell="1" allowOverlap="1" wp14:anchorId="1A20A14E" wp14:editId="62515061">
                      <wp:simplePos x="0" y="0"/>
                      <wp:positionH relativeFrom="column">
                        <wp:posOffset>449404</wp:posOffset>
                      </wp:positionH>
                      <wp:positionV relativeFrom="paragraph">
                        <wp:posOffset>-35505</wp:posOffset>
                      </wp:positionV>
                      <wp:extent cx="304800" cy="388620"/>
                      <wp:effectExtent l="0" t="0" r="0" b="0"/>
                      <wp:wrapNone/>
                      <wp:docPr id="124" name="Text Box 124"/>
                      <wp:cNvGraphicFramePr/>
                      <a:graphic xmlns:a="http://schemas.openxmlformats.org/drawingml/2006/main">
                        <a:graphicData uri="http://schemas.microsoft.com/office/word/2010/wordprocessingShape">
                          <wps:wsp>
                            <wps:cNvSpPr txBox="1"/>
                            <wps:spPr>
                              <a:xfrm>
                                <a:off x="0" y="0"/>
                                <a:ext cx="304800" cy="388620"/>
                              </a:xfrm>
                              <a:prstGeom prst="rect">
                                <a:avLst/>
                              </a:prstGeom>
                              <a:noFill/>
                              <a:ln w="6350">
                                <a:noFill/>
                              </a:ln>
                            </wps:spPr>
                            <wps:txbx>
                              <w:txbxContent>
                                <w:p w14:paraId="7A8E54EC" w14:textId="77777777" w:rsidR="001A58BB" w:rsidRPr="00BC7426" w:rsidRDefault="001A58BB" w:rsidP="00210DBB">
                                  <w:pPr>
                                    <w:rPr>
                                      <w:b/>
                                      <w:bCs/>
                                      <w:color w:val="000000" w:themeColor="text1"/>
                                    </w:rPr>
                                  </w:pPr>
                                  <w:r w:rsidRPr="00BC7426">
                                    <w:rPr>
                                      <w:b/>
                                      <w:bCs/>
                                      <w:color w:val="000000" w:themeColor="text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20A14E" id="Text Box 124" o:spid="_x0000_s1027" type="#_x0000_t202" style="position:absolute;left:0;text-align:left;margin-left:35.4pt;margin-top:-2.8pt;width:24pt;height:30.6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" filled="f" stroked="f" strokeweight=".5pt">
                      <v:textbox>
                        <w:txbxContent>
                          <w:p w14:paraId="7A8E54EC" w14:textId="77777777" w:rsidR="001A58BB" w:rsidRPr="00BC7426" w:rsidRDefault="001A58BB" w:rsidP="00210DBB">
                            <w:pPr>
                              <w:rPr>
                                <w:b/>
                                <w:bCs/>
                                <w:color w:val="000000" w:themeColor="text1"/>
                              </w:rPr>
                            </w:pPr>
                            <w:r w:rsidRPr="00BC7426">
                              <w:rPr>
                                <w:b/>
                                <w:bCs/>
                                <w:color w:val="000000" w:themeColor="text1"/>
                              </w:rPr>
                              <w:t>B</w:t>
                            </w:r>
                          </w:p>
                        </w:txbxContent>
                      </v:textbox>
                    </v:shape>
                  </w:pict>
                </mc:Fallback>
              </mc:AlternateContent>
            </w:r>
            <w:r w:rsidRPr="001F7F95">
              <w:rPr>
                <w:rFonts w:asciiTheme="majorBidi" w:eastAsia="CharisSIL" w:hAnsiTheme="majorBidi" w:cstheme="majorBidi"/>
                <w:color w:val="000000" w:themeColor="text1"/>
                <w:sz w:val="20"/>
                <w:szCs w:val="20"/>
              </w:rPr>
              <w:t xml:space="preserve">                                                                          </w:t>
            </w:r>
            <w:r w:rsidRPr="001F7F95">
              <w:rPr>
                <w:rFonts w:asciiTheme="majorBidi" w:eastAsia="CharisSIL" w:hAnsiTheme="majorBidi" w:cstheme="majorBidi"/>
                <w:noProof/>
                <w:color w:val="000000" w:themeColor="text1"/>
                <w:sz w:val="20"/>
                <w:szCs w:val="20"/>
              </w:rPr>
              <w:drawing>
                <wp:inline distT="0" distB="0" distL="0" distR="0" wp14:anchorId="4C1E32C2" wp14:editId="6485844F">
                  <wp:extent cx="3536032" cy="2862204"/>
                  <wp:effectExtent l="0" t="0" r="762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BEBA8EAE-BF5A-486C-A8C5-ECC9F3942E4B}">
                                <a14:imgProps xmlns:a14="http://schemas.microsoft.com/office/drawing/2010/main">
                                  <a14:imgLayer r:embed="rId11">
                                    <a14:imgEffect>
                                      <a14:sharpenSoften amount="50000"/>
                                    </a14:imgEffect>
                                  </a14:imgLayer>
                                </a14:imgProps>
                              </a:ext>
                            </a:extLst>
                          </a:blip>
                          <a:stretch>
                            <a:fillRect/>
                          </a:stretch>
                        </pic:blipFill>
                        <pic:spPr>
                          <a:xfrm>
                            <a:off x="0" y="0"/>
                            <a:ext cx="3565100" cy="2885733"/>
                          </a:xfrm>
                          <a:prstGeom prst="rect">
                            <a:avLst/>
                          </a:prstGeom>
                        </pic:spPr>
                      </pic:pic>
                    </a:graphicData>
                  </a:graphic>
                </wp:inline>
              </w:drawing>
            </w:r>
          </w:p>
          <w:p w14:paraId="73A98930" w14:textId="77777777" w:rsidR="00AC02CA" w:rsidRDefault="00AC02CA" w:rsidP="00B47EC7">
            <w:pPr>
              <w:autoSpaceDE w:val="0"/>
              <w:autoSpaceDN w:val="0"/>
              <w:adjustRightInd w:val="0"/>
              <w:jc w:val="center"/>
              <w:rPr>
                <w:rFonts w:asciiTheme="majorBidi" w:eastAsia="CharisSIL" w:hAnsiTheme="majorBidi" w:cstheme="majorBidi"/>
                <w:color w:val="000000" w:themeColor="text1"/>
                <w:sz w:val="20"/>
                <w:szCs w:val="20"/>
              </w:rPr>
            </w:pPr>
          </w:p>
          <w:p w14:paraId="200BB9E2" w14:textId="64A8E016" w:rsidR="00AC02CA" w:rsidRDefault="00A3556E" w:rsidP="00B47EC7">
            <w:pPr>
              <w:autoSpaceDE w:val="0"/>
              <w:autoSpaceDN w:val="0"/>
              <w:adjustRightInd w:val="0"/>
              <w:jc w:val="center"/>
              <w:rPr>
                <w:rFonts w:asciiTheme="majorBidi" w:eastAsia="CharisSIL" w:hAnsiTheme="majorBidi" w:cstheme="majorBidi"/>
                <w:color w:val="000000" w:themeColor="text1"/>
                <w:sz w:val="20"/>
                <w:szCs w:val="20"/>
              </w:rPr>
            </w:pPr>
            <w:r>
              <w:rPr>
                <w:rFonts w:asciiTheme="majorBidi" w:eastAsia="CharisSIL" w:hAnsiTheme="majorBidi" w:cstheme="majorBidi"/>
                <w:noProof/>
                <w:color w:val="000000" w:themeColor="text1"/>
                <w:sz w:val="20"/>
                <w:szCs w:val="20"/>
              </w:rPr>
              <w:drawing>
                <wp:anchor distT="0" distB="0" distL="114300" distR="114300" simplePos="0" relativeHeight="251756544" behindDoc="0" locked="0" layoutInCell="1" allowOverlap="1" wp14:anchorId="3DA99438" wp14:editId="7131BA31">
                  <wp:simplePos x="0" y="0"/>
                  <wp:positionH relativeFrom="column">
                    <wp:posOffset>623472</wp:posOffset>
                  </wp:positionH>
                  <wp:positionV relativeFrom="paragraph">
                    <wp:posOffset>111565</wp:posOffset>
                  </wp:positionV>
                  <wp:extent cx="3466465" cy="962660"/>
                  <wp:effectExtent l="0" t="0" r="635" b="889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3466465" cy="962660"/>
                          </a:xfrm>
                          <a:prstGeom prst="rect">
                            <a:avLst/>
                          </a:prstGeom>
                        </pic:spPr>
                      </pic:pic>
                    </a:graphicData>
                  </a:graphic>
                </wp:anchor>
              </w:drawing>
            </w:r>
          </w:p>
          <w:p w14:paraId="40E35952" w14:textId="16EB0BDD" w:rsidR="00AC02CA" w:rsidRDefault="00A3556E" w:rsidP="00AC02CA">
            <w:pPr>
              <w:autoSpaceDE w:val="0"/>
              <w:autoSpaceDN w:val="0"/>
              <w:adjustRightInd w:val="0"/>
              <w:ind w:right="419"/>
              <w:jc w:val="center"/>
              <w:rPr>
                <w:rFonts w:asciiTheme="majorBidi" w:eastAsia="CharisSIL" w:hAnsiTheme="majorBidi" w:cstheme="majorBidi"/>
                <w:color w:val="000000" w:themeColor="text1"/>
                <w:sz w:val="20"/>
                <w:szCs w:val="20"/>
              </w:rPr>
            </w:pPr>
            <w:r>
              <w:rPr>
                <w:rFonts w:asciiTheme="majorBidi" w:eastAsia="CharisSIL" w:hAnsiTheme="majorBidi" w:cstheme="majorBidi"/>
                <w:noProof/>
                <w:color w:val="000000" w:themeColor="text1"/>
                <w:sz w:val="20"/>
                <w:szCs w:val="20"/>
              </w:rPr>
              <w:drawing>
                <wp:anchor distT="0" distB="0" distL="114300" distR="114300" simplePos="0" relativeHeight="251757568" behindDoc="0" locked="0" layoutInCell="1" allowOverlap="1" wp14:anchorId="5232D448" wp14:editId="1BC0CE6F">
                  <wp:simplePos x="0" y="0"/>
                  <wp:positionH relativeFrom="column">
                    <wp:posOffset>3924984</wp:posOffset>
                  </wp:positionH>
                  <wp:positionV relativeFrom="paragraph">
                    <wp:posOffset>59593</wp:posOffset>
                  </wp:positionV>
                  <wp:extent cx="107950" cy="728980"/>
                  <wp:effectExtent l="19050" t="19050" r="25400" b="1397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rotWithShape="1">
                          <a:blip r:embed="rId13" cstate="print">
                            <a:extLst>
                              <a:ext uri="{28A0092B-C50C-407E-A947-70E740481C1C}">
                                <a14:useLocalDpi xmlns:a14="http://schemas.microsoft.com/office/drawing/2010/main" val="0"/>
                              </a:ext>
                            </a:extLst>
                          </a:blip>
                          <a:srcRect l="10694" r="21325"/>
                          <a:stretch/>
                        </pic:blipFill>
                        <pic:spPr bwMode="auto">
                          <a:xfrm>
                            <a:off x="0" y="0"/>
                            <a:ext cx="107950" cy="728980"/>
                          </a:xfrm>
                          <a:prstGeom prst="rect">
                            <a:avLst/>
                          </a:prstGeom>
                          <a:ln>
                            <a:solidFill>
                              <a:schemeClr val="bg1"/>
                            </a:solidFill>
                          </a:ln>
                          <a:extLst>
                            <a:ext uri="{53640926-AAD7-44D8-BBD7-CCE9431645EC}">
                              <a14:shadowObscured xmlns:a14="http://schemas.microsoft.com/office/drawing/2010/main"/>
                            </a:ext>
                          </a:extLst>
                        </pic:spPr>
                      </pic:pic>
                    </a:graphicData>
                  </a:graphic>
                </wp:anchor>
              </w:drawing>
            </w:r>
          </w:p>
          <w:p w14:paraId="42900E3E" w14:textId="53400E5E" w:rsidR="00AC02CA" w:rsidRPr="001F7F95" w:rsidRDefault="00AC02CA" w:rsidP="00B47EC7">
            <w:pPr>
              <w:autoSpaceDE w:val="0"/>
              <w:autoSpaceDN w:val="0"/>
              <w:adjustRightInd w:val="0"/>
              <w:jc w:val="center"/>
              <w:rPr>
                <w:rFonts w:asciiTheme="majorBidi" w:eastAsia="CharisSIL" w:hAnsiTheme="majorBidi" w:cstheme="majorBidi"/>
                <w:color w:val="000000" w:themeColor="text1"/>
                <w:sz w:val="20"/>
                <w:szCs w:val="20"/>
              </w:rPr>
            </w:pPr>
          </w:p>
        </w:tc>
      </w:tr>
      <w:tr w:rsidR="00B47EC7" w:rsidRPr="001F7F95" w14:paraId="380774CE" w14:textId="77777777" w:rsidTr="00690785">
        <w:trPr>
          <w:jc w:val="center"/>
        </w:trPr>
        <w:tc>
          <w:tcPr>
            <w:tcW w:w="8179" w:type="dxa"/>
          </w:tcPr>
          <w:p w14:paraId="6A2753FB" w14:textId="3698183C" w:rsidR="00C23168" w:rsidRDefault="00A3556E" w:rsidP="00F731E7">
            <w:pPr>
              <w:pStyle w:val="TableCaption"/>
              <w:spacing w:before="200" w:after="200"/>
              <w:jc w:val="both"/>
              <w:rPr>
                <w:rFonts w:eastAsia="CharisSIL"/>
              </w:rPr>
            </w:pPr>
            <w:r>
              <w:rPr>
                <w:rFonts w:asciiTheme="majorBidi" w:eastAsia="CharisSIL" w:hAnsiTheme="majorBidi" w:cstheme="majorBidi"/>
                <w:noProof/>
                <w:color w:val="000000" w:themeColor="text1"/>
                <w:sz w:val="20"/>
                <w:szCs w:val="20"/>
              </w:rPr>
              <mc:AlternateContent>
                <mc:Choice Requires="wps">
                  <w:drawing>
                    <wp:anchor distT="0" distB="0" distL="114300" distR="114300" simplePos="0" relativeHeight="251758592" behindDoc="0" locked="0" layoutInCell="1" allowOverlap="1" wp14:anchorId="469266A5" wp14:editId="4EBC29B4">
                      <wp:simplePos x="0" y="0"/>
                      <wp:positionH relativeFrom="column">
                        <wp:posOffset>4139663</wp:posOffset>
                      </wp:positionH>
                      <wp:positionV relativeFrom="paragraph">
                        <wp:posOffset>-191037</wp:posOffset>
                      </wp:positionV>
                      <wp:extent cx="300168" cy="725414"/>
                      <wp:effectExtent l="0" t="0" r="0" b="0"/>
                      <wp:wrapNone/>
                      <wp:docPr id="6" name="Text Box 6"/>
                      <wp:cNvGraphicFramePr/>
                      <a:graphic xmlns:a="http://schemas.openxmlformats.org/drawingml/2006/main">
                        <a:graphicData uri="http://schemas.microsoft.com/office/word/2010/wordprocessingShape">
                          <wps:wsp>
                            <wps:cNvSpPr txBox="1"/>
                            <wps:spPr>
                              <a:xfrm>
                                <a:off x="0" y="0"/>
                                <a:ext cx="300168" cy="725414"/>
                              </a:xfrm>
                              <a:prstGeom prst="rect">
                                <a:avLst/>
                              </a:prstGeom>
                              <a:noFill/>
                              <a:ln w="6350">
                                <a:noFill/>
                              </a:ln>
                            </wps:spPr>
                            <wps:txbx>
                              <w:txbxContent>
                                <w:p w14:paraId="62268D30" w14:textId="01706726" w:rsidR="00C24D67" w:rsidRPr="00A3556E" w:rsidRDefault="00C24D67">
                                  <w:pPr>
                                    <w:rPr>
                                      <w:color w:val="660066"/>
                                      <w:sz w:val="12"/>
                                      <w:szCs w:val="12"/>
                                      <w:lang w:val="en-GB"/>
                                    </w:rPr>
                                  </w:pPr>
                                  <w:r w:rsidRPr="00A3556E">
                                    <w:rPr>
                                      <w:color w:val="660066"/>
                                      <w:sz w:val="14"/>
                                      <w:szCs w:val="14"/>
                                      <w:lang w:val="en-GB"/>
                                    </w:rPr>
                                    <w:t xml:space="preserve">Ligand </w:t>
                                  </w:r>
                                  <w:r w:rsidRPr="00A3556E">
                                    <w:rPr>
                                      <w:color w:val="660066"/>
                                      <w:sz w:val="12"/>
                                      <w:szCs w:val="12"/>
                                      <w:lang w:val="en-GB"/>
                                    </w:rPr>
                                    <w:t>RMSA (</w:t>
                                  </w:r>
                                  <w:r w:rsidR="00C23168" w:rsidRPr="00A3556E">
                                    <w:rPr>
                                      <w:color w:val="660066"/>
                                      <w:sz w:val="12"/>
                                      <w:szCs w:val="12"/>
                                      <w:lang w:val="en-GB"/>
                                    </w:rPr>
                                    <w:t>Å)</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69266A5" id="Text Box 6" o:spid="_x0000_s1028" type="#_x0000_t202" style="position:absolute;left:0;text-align:left;margin-left:325.95pt;margin-top:-15.05pt;width:23.65pt;height:57.1pt;z-index:251758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" filled="f" stroked="f" strokeweight=".5pt">
                      <v:textbox style="layout-flow:vertical;mso-layout-flow-alt:bottom-to-top">
                        <w:txbxContent>
                          <w:p w14:paraId="62268D30" w14:textId="01706726" w:rsidR="00C24D67" w:rsidRPr="00A3556E" w:rsidRDefault="00C24D67">
                            <w:pPr>
                              <w:rPr>
                                <w:color w:val="660066"/>
                                <w:sz w:val="12"/>
                                <w:szCs w:val="12"/>
                                <w:lang w:val="en-GB"/>
                              </w:rPr>
                            </w:pPr>
                            <w:r w:rsidRPr="00A3556E">
                              <w:rPr>
                                <w:color w:val="660066"/>
                                <w:sz w:val="14"/>
                                <w:szCs w:val="14"/>
                                <w:lang w:val="en-GB"/>
                              </w:rPr>
                              <w:t xml:space="preserve">Ligand </w:t>
                            </w:r>
                            <w:r w:rsidRPr="00A3556E">
                              <w:rPr>
                                <w:color w:val="660066"/>
                                <w:sz w:val="12"/>
                                <w:szCs w:val="12"/>
                                <w:lang w:val="en-GB"/>
                              </w:rPr>
                              <w:t>RMSA (</w:t>
                            </w:r>
                            <w:r w:rsidR="00C23168" w:rsidRPr="00A3556E">
                              <w:rPr>
                                <w:color w:val="660066"/>
                                <w:sz w:val="12"/>
                                <w:szCs w:val="12"/>
                                <w:lang w:val="en-GB"/>
                              </w:rPr>
                              <w:t>Å)</w:t>
                            </w:r>
                          </w:p>
                        </w:txbxContent>
                      </v:textbox>
                    </v:shape>
                  </w:pict>
                </mc:Fallback>
              </mc:AlternateContent>
            </w:r>
          </w:p>
          <w:p w14:paraId="4C6A0D5B" w14:textId="2AEAA1BC" w:rsidR="00C23168" w:rsidRDefault="00C23168" w:rsidP="00F731E7">
            <w:pPr>
              <w:pStyle w:val="TableCaption"/>
              <w:spacing w:before="200" w:after="200"/>
              <w:jc w:val="both"/>
              <w:rPr>
                <w:rFonts w:eastAsia="CharisSIL"/>
              </w:rPr>
            </w:pPr>
          </w:p>
          <w:p w14:paraId="5E6194C2" w14:textId="77777777" w:rsidR="00C23168" w:rsidRDefault="00C23168" w:rsidP="00F731E7">
            <w:pPr>
              <w:pStyle w:val="TableCaption"/>
              <w:spacing w:before="200" w:after="200"/>
              <w:jc w:val="both"/>
              <w:rPr>
                <w:rFonts w:eastAsia="CharisSIL"/>
              </w:rPr>
            </w:pPr>
          </w:p>
          <w:p w14:paraId="617DF406" w14:textId="59BA0057" w:rsidR="00B47EC7" w:rsidRPr="00F731E7" w:rsidRDefault="001A58BB" w:rsidP="00F731E7">
            <w:pPr>
              <w:pStyle w:val="TableCaption"/>
              <w:spacing w:before="200" w:after="200"/>
              <w:jc w:val="both"/>
              <w:rPr>
                <w:rFonts w:eastAsia="CharisSIL"/>
              </w:rPr>
            </w:pPr>
            <w:r>
              <w:rPr>
                <w:rFonts w:eastAsia="CharisSIL"/>
              </w:rPr>
              <w:t xml:space="preserve">Supplementary </w:t>
            </w:r>
            <w:r w:rsidR="005A6CE8" w:rsidRPr="00F731E7">
              <w:rPr>
                <w:rFonts w:eastAsia="CharisSIL"/>
              </w:rPr>
              <w:t xml:space="preserve">Figure </w:t>
            </w:r>
            <w:r>
              <w:rPr>
                <w:rFonts w:eastAsia="CharisSIL"/>
              </w:rPr>
              <w:t>4</w:t>
            </w:r>
            <w:r w:rsidR="005A6CE8" w:rsidRPr="00F731E7">
              <w:rPr>
                <w:rFonts w:eastAsia="CharisSIL"/>
              </w:rPr>
              <w:t>. The interactions of amino acid residues of spike protein (S2) with ligand LAS 51389</w:t>
            </w:r>
            <w:r w:rsidR="00B44AE7" w:rsidRPr="00F731E7">
              <w:rPr>
                <w:rFonts w:eastAsia="CharisSIL"/>
              </w:rPr>
              <w:t>346</w:t>
            </w:r>
            <w:r w:rsidR="005A6CE8" w:rsidRPr="00F731E7">
              <w:rPr>
                <w:rFonts w:eastAsia="CharisSIL"/>
              </w:rPr>
              <w:t>. (A) The percentages of bonding interaction of amino acid residues between spike protein and ligand. (B) Interaction of LAS 51389</w:t>
            </w:r>
            <w:r w:rsidR="00B44AE7" w:rsidRPr="00F731E7">
              <w:rPr>
                <w:rFonts w:eastAsia="CharisSIL"/>
              </w:rPr>
              <w:t>346</w:t>
            </w:r>
            <w:r w:rsidR="005A6CE8" w:rsidRPr="00F731E7">
              <w:rPr>
                <w:rFonts w:eastAsia="CharisSIL"/>
              </w:rPr>
              <w:t xml:space="preserve"> with residues in each trajectory box. The darker the orange </w:t>
            </w:r>
            <w:proofErr w:type="spellStart"/>
            <w:r w:rsidR="005A6CE8" w:rsidRPr="00F731E7">
              <w:rPr>
                <w:rFonts w:eastAsia="CharisSIL"/>
              </w:rPr>
              <w:t>colour</w:t>
            </w:r>
            <w:proofErr w:type="spellEnd"/>
            <w:r w:rsidR="005A6CE8" w:rsidRPr="00F731E7">
              <w:rPr>
                <w:rFonts w:eastAsia="CharisSIL"/>
              </w:rPr>
              <w:t xml:space="preserve">, the higher the interaction. </w:t>
            </w:r>
            <w:r w:rsidR="00AC02CA">
              <w:rPr>
                <w:rFonts w:eastAsia="CharisSIL"/>
              </w:rPr>
              <w:t xml:space="preserve">(C) </w:t>
            </w:r>
            <w:r w:rsidR="00A3556E" w:rsidRPr="001F7F95">
              <w:rPr>
                <w:rFonts w:eastAsia="CharisSIL"/>
              </w:rPr>
              <w:t xml:space="preserve">The </w:t>
            </w:r>
            <w:r w:rsidR="00A3556E">
              <w:rPr>
                <w:rFonts w:eastAsia="CharisSIL"/>
              </w:rPr>
              <w:t xml:space="preserve">RMSD of </w:t>
            </w:r>
            <w:r w:rsidR="00A3556E" w:rsidRPr="001F7F95">
              <w:rPr>
                <w:rFonts w:eastAsia="CharisSIL"/>
              </w:rPr>
              <w:t xml:space="preserve">superimposed spike protein (72CL) </w:t>
            </w:r>
            <w:r w:rsidR="00A3556E">
              <w:rPr>
                <w:rFonts w:eastAsia="CharisSIL"/>
              </w:rPr>
              <w:t xml:space="preserve">green </w:t>
            </w:r>
            <w:proofErr w:type="spellStart"/>
            <w:r w:rsidR="00A3556E">
              <w:rPr>
                <w:rFonts w:eastAsia="CharisSIL"/>
              </w:rPr>
              <w:t>colour</w:t>
            </w:r>
            <w:proofErr w:type="spellEnd"/>
            <w:r w:rsidR="00A3556E">
              <w:rPr>
                <w:rFonts w:eastAsia="CharisSIL"/>
              </w:rPr>
              <w:t xml:space="preserve"> </w:t>
            </w:r>
            <w:r w:rsidR="00A3556E" w:rsidRPr="001F7F95">
              <w:rPr>
                <w:rFonts w:eastAsia="CharisSIL"/>
              </w:rPr>
              <w:t>aligned with the ligand LAS 51389346</w:t>
            </w:r>
            <w:r w:rsidR="00A3556E">
              <w:rPr>
                <w:rFonts w:eastAsia="CharisSIL"/>
              </w:rPr>
              <w:t xml:space="preserve"> Red </w:t>
            </w:r>
            <w:proofErr w:type="spellStart"/>
            <w:r w:rsidR="00A3556E">
              <w:rPr>
                <w:rFonts w:eastAsia="CharisSIL"/>
              </w:rPr>
              <w:t>colour</w:t>
            </w:r>
            <w:proofErr w:type="spellEnd"/>
            <w:r w:rsidR="00A3556E">
              <w:rPr>
                <w:rFonts w:eastAsia="CharisSIL"/>
              </w:rPr>
              <w:t>.</w:t>
            </w:r>
          </w:p>
        </w:tc>
      </w:tr>
    </w:tbl>
    <w:p w14:paraId="1118C886" w14:textId="77777777" w:rsidR="00B47EC7" w:rsidRPr="001F7F95" w:rsidRDefault="00B47EC7" w:rsidP="00013F35">
      <w:pPr>
        <w:autoSpaceDE w:val="0"/>
        <w:autoSpaceDN w:val="0"/>
        <w:adjustRightInd w:val="0"/>
        <w:rPr>
          <w:rFonts w:asciiTheme="majorBidi" w:eastAsia="CharisSIL" w:hAnsiTheme="majorBidi" w:cstheme="majorBidi"/>
          <w:color w:val="000000" w:themeColor="text1"/>
          <w:sz w:val="20"/>
          <w:szCs w:val="20"/>
        </w:rPr>
      </w:pPr>
    </w:p>
    <w:p w14:paraId="7ED16D4E" w14:textId="77777777" w:rsidR="00C01C62" w:rsidRPr="001F7F95" w:rsidRDefault="00C01C62" w:rsidP="00013F35">
      <w:pPr>
        <w:autoSpaceDE w:val="0"/>
        <w:autoSpaceDN w:val="0"/>
        <w:adjustRightInd w:val="0"/>
        <w:rPr>
          <w:rFonts w:asciiTheme="majorBidi" w:eastAsia="CharisSIL" w:hAnsiTheme="majorBidi" w:cstheme="majorBidi"/>
          <w:color w:val="000000" w:themeColor="text1"/>
          <w:sz w:val="20"/>
          <w:szCs w:val="20"/>
        </w:rPr>
      </w:pPr>
    </w:p>
    <w:p w14:paraId="435B451E" w14:textId="77777777" w:rsidR="00C01C62" w:rsidRPr="001F7F95" w:rsidRDefault="00C01C62" w:rsidP="00013F35">
      <w:pPr>
        <w:autoSpaceDE w:val="0"/>
        <w:autoSpaceDN w:val="0"/>
        <w:adjustRightInd w:val="0"/>
        <w:rPr>
          <w:rFonts w:asciiTheme="majorBidi" w:eastAsia="CharisSIL" w:hAnsiTheme="majorBidi" w:cstheme="majorBidi"/>
          <w:color w:val="000000" w:themeColor="text1"/>
          <w:sz w:val="20"/>
          <w:szCs w:val="20"/>
        </w:rPr>
      </w:pPr>
    </w:p>
    <w:p w14:paraId="1F776C70" w14:textId="77777777" w:rsidR="00C01C62" w:rsidRPr="001F7F95" w:rsidRDefault="00C01C62" w:rsidP="00013F35">
      <w:pPr>
        <w:autoSpaceDE w:val="0"/>
        <w:autoSpaceDN w:val="0"/>
        <w:adjustRightInd w:val="0"/>
        <w:rPr>
          <w:rFonts w:asciiTheme="majorBidi" w:eastAsia="CharisSIL" w:hAnsiTheme="majorBidi" w:cstheme="majorBidi"/>
          <w:color w:val="000000" w:themeColor="text1"/>
          <w:sz w:val="20"/>
          <w:szCs w:val="20"/>
        </w:rPr>
      </w:pPr>
    </w:p>
    <w:p w14:paraId="4387C4AD" w14:textId="77777777" w:rsidR="00C01C62" w:rsidRPr="001F7F95" w:rsidRDefault="00C01C62" w:rsidP="00013F35">
      <w:pPr>
        <w:autoSpaceDE w:val="0"/>
        <w:autoSpaceDN w:val="0"/>
        <w:adjustRightInd w:val="0"/>
        <w:rPr>
          <w:rFonts w:asciiTheme="majorBidi" w:eastAsia="CharisSIL" w:hAnsiTheme="majorBidi" w:cstheme="majorBidi"/>
          <w:color w:val="000000" w:themeColor="text1"/>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8D6415" w:rsidRPr="001F7F95" w14:paraId="3BC6DF99" w14:textId="77777777" w:rsidTr="00662EA1">
        <w:trPr>
          <w:jc w:val="center"/>
        </w:trPr>
        <w:tc>
          <w:tcPr>
            <w:tcW w:w="9016" w:type="dxa"/>
          </w:tcPr>
          <w:p w14:paraId="1939BE70" w14:textId="77777777" w:rsidR="00A3556E" w:rsidRDefault="00A3556E" w:rsidP="00950EEF">
            <w:pPr>
              <w:jc w:val="center"/>
              <w:rPr>
                <w:rFonts w:asciiTheme="majorBidi" w:eastAsia="CharisSIL" w:hAnsiTheme="majorBidi" w:cstheme="majorBidi"/>
                <w:color w:val="000000" w:themeColor="text1"/>
              </w:rPr>
            </w:pPr>
          </w:p>
          <w:p w14:paraId="0AB889CC" w14:textId="77777777" w:rsidR="00A3556E" w:rsidRDefault="00A3556E" w:rsidP="00950EEF">
            <w:pPr>
              <w:jc w:val="center"/>
              <w:rPr>
                <w:rFonts w:asciiTheme="majorBidi" w:eastAsia="CharisSIL" w:hAnsiTheme="majorBidi" w:cstheme="majorBidi"/>
                <w:color w:val="000000" w:themeColor="text1"/>
              </w:rPr>
            </w:pPr>
          </w:p>
          <w:p w14:paraId="1F3B29FF" w14:textId="574B9C50" w:rsidR="008D6415" w:rsidRPr="001F7F95" w:rsidRDefault="001A58BB" w:rsidP="00950EEF">
            <w:pPr>
              <w:jc w:val="center"/>
              <w:rPr>
                <w:rFonts w:asciiTheme="majorBidi" w:eastAsia="CharisSIL" w:hAnsiTheme="majorBidi" w:cstheme="majorBidi"/>
                <w:color w:val="000000" w:themeColor="text1"/>
              </w:rPr>
            </w:pPr>
            <w:r w:rsidRPr="001F7F95">
              <w:rPr>
                <w:rFonts w:asciiTheme="majorBidi" w:eastAsia="CharisSIL" w:hAnsiTheme="majorBidi" w:cstheme="majorBidi"/>
                <w:noProof/>
                <w:color w:val="000000" w:themeColor="text1"/>
              </w:rPr>
              <w:lastRenderedPageBreak/>
              <mc:AlternateContent>
                <mc:Choice Requires="wpg">
                  <w:drawing>
                    <wp:anchor distT="0" distB="0" distL="114300" distR="114300" simplePos="0" relativeHeight="251723776" behindDoc="0" locked="0" layoutInCell="1" allowOverlap="1" wp14:anchorId="14093F78" wp14:editId="2398ACC5">
                      <wp:simplePos x="0" y="0"/>
                      <wp:positionH relativeFrom="column">
                        <wp:posOffset>678815</wp:posOffset>
                      </wp:positionH>
                      <wp:positionV relativeFrom="paragraph">
                        <wp:posOffset>0</wp:posOffset>
                      </wp:positionV>
                      <wp:extent cx="4229735" cy="5618480"/>
                      <wp:effectExtent l="0" t="0" r="0" b="1270"/>
                      <wp:wrapSquare wrapText="bothSides"/>
                      <wp:docPr id="165" name="Group 165"/>
                      <wp:cNvGraphicFramePr/>
                      <a:graphic xmlns:a="http://schemas.openxmlformats.org/drawingml/2006/main">
                        <a:graphicData uri="http://schemas.microsoft.com/office/word/2010/wordprocessingGroup">
                          <wpg:wgp>
                            <wpg:cNvGrpSpPr/>
                            <wpg:grpSpPr>
                              <a:xfrm>
                                <a:off x="0" y="0"/>
                                <a:ext cx="4229735" cy="5618480"/>
                                <a:chOff x="0" y="0"/>
                                <a:chExt cx="4229735" cy="5618659"/>
                              </a:xfrm>
                            </wpg:grpSpPr>
                            <pic:pic xmlns:pic="http://schemas.openxmlformats.org/drawingml/2006/picture">
                              <pic:nvPicPr>
                                <pic:cNvPr id="114" name="Picture 114"/>
                                <pic:cNvPicPr>
                                  <a:picLocks noChangeAspect="1"/>
                                </pic:cNvPicPr>
                              </pic:nvPicPr>
                              <pic:blipFill>
                                <a:blip r:embed="rId14" cstate="print">
                                  <a:extLst>
                                    <a:ext uri="{BEBA8EAE-BF5A-486C-A8C5-ECC9F3942E4B}">
                                      <a14:imgProps xmlns:a14="http://schemas.microsoft.com/office/drawing/2010/main">
                                        <a14:imgLayer r:embed="rId15">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4229735" cy="2274570"/>
                                </a:xfrm>
                                <a:prstGeom prst="rect">
                                  <a:avLst/>
                                </a:prstGeom>
                              </pic:spPr>
                            </pic:pic>
                            <pic:pic xmlns:pic="http://schemas.openxmlformats.org/drawingml/2006/picture">
                              <pic:nvPicPr>
                                <pic:cNvPr id="115" name="Picture 115"/>
                                <pic:cNvPicPr>
                                  <a:picLocks noChangeAspect="1"/>
                                </pic:cNvPicPr>
                              </pic:nvPicPr>
                              <pic:blipFill>
                                <a:blip r:embed="rId16" cstate="print">
                                  <a:extLst>
                                    <a:ext uri="{BEBA8EAE-BF5A-486C-A8C5-ECC9F3942E4B}">
                                      <a14:imgProps xmlns:a14="http://schemas.microsoft.com/office/drawing/2010/main">
                                        <a14:imgLayer r:embed="rId17">
                                          <a14:imgEffect>
                                            <a14:sharpenSoften amount="50000"/>
                                          </a14:imgEffect>
                                        </a14:imgLayer>
                                      </a14:imgProps>
                                    </a:ext>
                                    <a:ext uri="{28A0092B-C50C-407E-A947-70E740481C1C}">
                                      <a14:useLocalDpi xmlns:a14="http://schemas.microsoft.com/office/drawing/2010/main" val="0"/>
                                    </a:ext>
                                  </a:extLst>
                                </a:blip>
                                <a:stretch>
                                  <a:fillRect/>
                                </a:stretch>
                              </pic:blipFill>
                              <pic:spPr>
                                <a:xfrm>
                                  <a:off x="162685" y="2462709"/>
                                  <a:ext cx="3903980" cy="3155950"/>
                                </a:xfrm>
                                <a:prstGeom prst="rect">
                                  <a:avLst/>
                                </a:prstGeom>
                              </pic:spPr>
                            </pic:pic>
                          </wpg:wgp>
                        </a:graphicData>
                      </a:graphic>
                      <wp14:sizeRelV relativeFrom="margin">
                        <wp14:pctHeight>0</wp14:pctHeight>
                      </wp14:sizeRelV>
                    </wp:anchor>
                  </w:drawing>
                </mc:Choice>
                <mc:Fallback>
                  <w:pict>
                    <v:group w14:anchorId="0BEEF655" id="Group 165" o:spid="_x0000_s1026" style="position:absolute;margin-left:53.45pt;margin-top:0;width:333.05pt;height:442.4pt;z-index:251723776;mso-height-relative:margin" coordsize="42297,561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4" o:spid="_x0000_s1027" type="#_x0000_t75" style="position:absolute;width:42297;height:227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">
                        <v:imagedata r:id="rId18" o:title=""/>
                      </v:shape>
                      <v:shape id="Picture 115" o:spid="_x0000_s1028" type="#_x0000_t75" style="position:absolute;left:1626;top:24627;width:39040;height:315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">
                        <v:imagedata r:id="rId19" o:title=""/>
                      </v:shape>
                      <w10:wrap type="square"/>
                    </v:group>
                  </w:pict>
                </mc:Fallback>
              </mc:AlternateContent>
            </w:r>
            <w:r w:rsidR="0042654D" w:rsidRPr="001F7F95">
              <w:rPr>
                <w:rFonts w:asciiTheme="majorBidi" w:eastAsia="CharisSIL" w:hAnsiTheme="majorBidi" w:cstheme="majorBidi"/>
                <w:noProof/>
                <w:color w:val="000000" w:themeColor="text1"/>
              </w:rPr>
              <mc:AlternateContent>
                <mc:Choice Requires="wps">
                  <w:drawing>
                    <wp:anchor distT="0" distB="0" distL="114300" distR="114300" simplePos="0" relativeHeight="251699200" behindDoc="0" locked="0" layoutInCell="1" allowOverlap="1" wp14:anchorId="2116293C" wp14:editId="3328B4E5">
                      <wp:simplePos x="0" y="0"/>
                      <wp:positionH relativeFrom="column">
                        <wp:posOffset>334980</wp:posOffset>
                      </wp:positionH>
                      <wp:positionV relativeFrom="paragraph">
                        <wp:posOffset>21270</wp:posOffset>
                      </wp:positionV>
                      <wp:extent cx="304800" cy="388620"/>
                      <wp:effectExtent l="0" t="0" r="0" b="0"/>
                      <wp:wrapNone/>
                      <wp:docPr id="120" name="Text Box 120"/>
                      <wp:cNvGraphicFramePr/>
                      <a:graphic xmlns:a="http://schemas.openxmlformats.org/drawingml/2006/main">
                        <a:graphicData uri="http://schemas.microsoft.com/office/word/2010/wordprocessingShape">
                          <wps:wsp>
                            <wps:cNvSpPr txBox="1"/>
                            <wps:spPr>
                              <a:xfrm>
                                <a:off x="0" y="0"/>
                                <a:ext cx="304800" cy="388620"/>
                              </a:xfrm>
                              <a:prstGeom prst="rect">
                                <a:avLst/>
                              </a:prstGeom>
                              <a:noFill/>
                              <a:ln w="6350">
                                <a:noFill/>
                              </a:ln>
                            </wps:spPr>
                            <wps:txbx>
                              <w:txbxContent>
                                <w:p w14:paraId="1CAEDE6F" w14:textId="77777777" w:rsidR="00061EBE" w:rsidRPr="0042654D" w:rsidRDefault="00061EBE" w:rsidP="008D6415">
                                  <w:pPr>
                                    <w:rPr>
                                      <w:b/>
                                      <w:bCs/>
                                      <w:color w:val="000000" w:themeColor="text1"/>
                                    </w:rPr>
                                  </w:pPr>
                                  <w:r w:rsidRPr="0042654D">
                                    <w:rPr>
                                      <w:b/>
                                      <w:bCs/>
                                      <w:color w:val="000000" w:themeColor="text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16293C" id="Text Box 120" o:spid="_x0000_s1029" type="#_x0000_t202" style="position:absolute;left:0;text-align:left;margin-left:26.4pt;margin-top:1.65pt;width:24pt;height:30.6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" filled="f" stroked="f" strokeweight=".5pt">
                      <v:textbox>
                        <w:txbxContent>
                          <w:p w14:paraId="1CAEDE6F" w14:textId="77777777" w:rsidR="00061EBE" w:rsidRPr="0042654D" w:rsidRDefault="00061EBE" w:rsidP="008D6415">
                            <w:pPr>
                              <w:rPr>
                                <w:b/>
                                <w:bCs/>
                                <w:color w:val="000000" w:themeColor="text1"/>
                              </w:rPr>
                            </w:pPr>
                            <w:r w:rsidRPr="0042654D">
                              <w:rPr>
                                <w:b/>
                                <w:bCs/>
                                <w:color w:val="000000" w:themeColor="text1"/>
                              </w:rPr>
                              <w:t>A</w:t>
                            </w:r>
                          </w:p>
                        </w:txbxContent>
                      </v:textbox>
                    </v:shape>
                  </w:pict>
                </mc:Fallback>
              </mc:AlternateContent>
            </w:r>
            <w:r w:rsidR="0042654D" w:rsidRPr="001F7F95">
              <w:rPr>
                <w:rFonts w:asciiTheme="majorBidi" w:eastAsia="CharisSIL" w:hAnsiTheme="majorBidi" w:cstheme="majorBidi"/>
                <w:noProof/>
                <w:color w:val="000000" w:themeColor="text1"/>
              </w:rPr>
              <mc:AlternateContent>
                <mc:Choice Requires="wps">
                  <w:drawing>
                    <wp:anchor distT="0" distB="0" distL="114300" distR="114300" simplePos="0" relativeHeight="251700224" behindDoc="0" locked="0" layoutInCell="1" allowOverlap="1" wp14:anchorId="19EF35D3" wp14:editId="3BB078ED">
                      <wp:simplePos x="0" y="0"/>
                      <wp:positionH relativeFrom="column">
                        <wp:posOffset>319070</wp:posOffset>
                      </wp:positionH>
                      <wp:positionV relativeFrom="paragraph">
                        <wp:posOffset>2494580</wp:posOffset>
                      </wp:positionV>
                      <wp:extent cx="304800" cy="388620"/>
                      <wp:effectExtent l="0" t="0" r="0" b="0"/>
                      <wp:wrapNone/>
                      <wp:docPr id="121" name="Text Box 121"/>
                      <wp:cNvGraphicFramePr/>
                      <a:graphic xmlns:a="http://schemas.openxmlformats.org/drawingml/2006/main">
                        <a:graphicData uri="http://schemas.microsoft.com/office/word/2010/wordprocessingShape">
                          <wps:wsp>
                            <wps:cNvSpPr txBox="1"/>
                            <wps:spPr>
                              <a:xfrm>
                                <a:off x="0" y="0"/>
                                <a:ext cx="304800" cy="388620"/>
                              </a:xfrm>
                              <a:prstGeom prst="rect">
                                <a:avLst/>
                              </a:prstGeom>
                              <a:noFill/>
                              <a:ln w="6350">
                                <a:noFill/>
                              </a:ln>
                            </wps:spPr>
                            <wps:txbx>
                              <w:txbxContent>
                                <w:p w14:paraId="10841A92" w14:textId="77777777" w:rsidR="00061EBE" w:rsidRPr="0042654D" w:rsidRDefault="00061EBE" w:rsidP="008D6415">
                                  <w:pPr>
                                    <w:rPr>
                                      <w:b/>
                                      <w:bCs/>
                                      <w:color w:val="000000" w:themeColor="text1"/>
                                      <w:sz w:val="28"/>
                                      <w:szCs w:val="28"/>
                                    </w:rPr>
                                  </w:pPr>
                                  <w:r w:rsidRPr="0042654D">
                                    <w:rPr>
                                      <w:b/>
                                      <w:bCs/>
                                      <w:color w:val="000000" w:themeColor="text1"/>
                                      <w:sz w:val="28"/>
                                      <w:szCs w:val="28"/>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EF35D3" id="Text Box 121" o:spid="_x0000_s1030" type="#_x0000_t202" style="position:absolute;left:0;text-align:left;margin-left:25.1pt;margin-top:196.4pt;width:24pt;height:30.6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" filled="f" stroked="f" strokeweight=".5pt">
                      <v:textbox>
                        <w:txbxContent>
                          <w:p w14:paraId="10841A92" w14:textId="77777777" w:rsidR="00061EBE" w:rsidRPr="0042654D" w:rsidRDefault="00061EBE" w:rsidP="008D6415">
                            <w:pPr>
                              <w:rPr>
                                <w:b/>
                                <w:bCs/>
                                <w:color w:val="000000" w:themeColor="text1"/>
                                <w:sz w:val="28"/>
                                <w:szCs w:val="28"/>
                              </w:rPr>
                            </w:pPr>
                            <w:r w:rsidRPr="0042654D">
                              <w:rPr>
                                <w:b/>
                                <w:bCs/>
                                <w:color w:val="000000" w:themeColor="text1"/>
                                <w:sz w:val="28"/>
                                <w:szCs w:val="28"/>
                              </w:rPr>
                              <w:t>B</w:t>
                            </w:r>
                          </w:p>
                        </w:txbxContent>
                      </v:textbox>
                    </v:shape>
                  </w:pict>
                </mc:Fallback>
              </mc:AlternateContent>
            </w:r>
          </w:p>
        </w:tc>
      </w:tr>
      <w:tr w:rsidR="008D6415" w:rsidRPr="001F7F95" w14:paraId="67FB9396" w14:textId="77777777" w:rsidTr="00662EA1">
        <w:trPr>
          <w:jc w:val="center"/>
        </w:trPr>
        <w:tc>
          <w:tcPr>
            <w:tcW w:w="9016" w:type="dxa"/>
          </w:tcPr>
          <w:p w14:paraId="11D3DA5F" w14:textId="7CA72935" w:rsidR="00A3556E" w:rsidRDefault="009633F1" w:rsidP="00F731E7">
            <w:pPr>
              <w:pStyle w:val="TableCaption"/>
              <w:spacing w:before="200" w:after="200"/>
              <w:jc w:val="both"/>
              <w:rPr>
                <w:rFonts w:eastAsia="CharisSIL"/>
              </w:rPr>
            </w:pPr>
            <w:r>
              <w:rPr>
                <w:rFonts w:eastAsia="CharisSIL"/>
                <w:noProof/>
              </w:rPr>
              <w:lastRenderedPageBreak/>
              <mc:AlternateContent>
                <mc:Choice Requires="wpg">
                  <w:drawing>
                    <wp:anchor distT="0" distB="0" distL="114300" distR="114300" simplePos="0" relativeHeight="251768832" behindDoc="0" locked="0" layoutInCell="1" allowOverlap="1" wp14:anchorId="33E4D050" wp14:editId="7C1BFDBA">
                      <wp:simplePos x="0" y="0"/>
                      <wp:positionH relativeFrom="column">
                        <wp:posOffset>454660</wp:posOffset>
                      </wp:positionH>
                      <wp:positionV relativeFrom="paragraph">
                        <wp:posOffset>249555</wp:posOffset>
                      </wp:positionV>
                      <wp:extent cx="3987800" cy="1088390"/>
                      <wp:effectExtent l="0" t="0" r="12700" b="16510"/>
                      <wp:wrapSquare wrapText="bothSides"/>
                      <wp:docPr id="16" name="Group 16"/>
                      <wp:cNvGraphicFramePr/>
                      <a:graphic xmlns:a="http://schemas.openxmlformats.org/drawingml/2006/main">
                        <a:graphicData uri="http://schemas.microsoft.com/office/word/2010/wordprocessingGroup">
                          <wpg:wgp>
                            <wpg:cNvGrpSpPr/>
                            <wpg:grpSpPr>
                              <a:xfrm>
                                <a:off x="0" y="0"/>
                                <a:ext cx="3987800" cy="1088390"/>
                                <a:chOff x="0" y="0"/>
                                <a:chExt cx="3988144" cy="1088401"/>
                              </a:xfrm>
                            </wpg:grpSpPr>
                            <pic:pic xmlns:pic="http://schemas.openxmlformats.org/drawingml/2006/picture">
                              <pic:nvPicPr>
                                <pic:cNvPr id="9" name="Picture 9"/>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3947795" cy="1087120"/>
                                </a:xfrm>
                                <a:prstGeom prst="rect">
                                  <a:avLst/>
                                </a:prstGeom>
                              </pic:spPr>
                            </pic:pic>
                            <pic:pic xmlns:pic="http://schemas.openxmlformats.org/drawingml/2006/picture">
                              <pic:nvPicPr>
                                <pic:cNvPr id="15" name="Picture 15"/>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3773514" y="57796"/>
                                  <a:ext cx="214630" cy="1030605"/>
                                </a:xfrm>
                                <a:prstGeom prst="rect">
                                  <a:avLst/>
                                </a:prstGeom>
                                <a:ln>
                                  <a:solidFill>
                                    <a:schemeClr val="bg1"/>
                                  </a:solidFill>
                                </a:ln>
                              </pic:spPr>
                            </pic:pic>
                          </wpg:wgp>
                        </a:graphicData>
                      </a:graphic>
                    </wp:anchor>
                  </w:drawing>
                </mc:Choice>
                <mc:Fallback>
                  <w:pict>
                    <v:group w14:anchorId="038B1FA9" id="Group 16" o:spid="_x0000_s1026" style="position:absolute;margin-left:35.8pt;margin-top:19.65pt;width:314pt;height:85.7pt;z-index:251768832" coordsize="39881,108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">
                      <v:shape id="Picture 9" o:spid="_x0000_s1027" type="#_x0000_t75" style="position:absolute;width:39477;height:108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">
                        <v:imagedata r:id="rId22" o:title=""/>
                      </v:shape>
                      <v:shape id="Picture 15" o:spid="_x0000_s1028" type="#_x0000_t75" style="position:absolute;left:37735;top:577;width:2146;height:103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" stroked="t" strokecolor="white [3212]">
                        <v:imagedata r:id="rId23" o:title=""/>
                        <v:path arrowok="t"/>
                      </v:shape>
                      <w10:wrap type="square"/>
                    </v:group>
                  </w:pict>
                </mc:Fallback>
              </mc:AlternateContent>
            </w:r>
          </w:p>
          <w:p w14:paraId="7FBB0438" w14:textId="6B248871" w:rsidR="00A3556E" w:rsidRDefault="00A3556E" w:rsidP="00F731E7">
            <w:pPr>
              <w:pStyle w:val="TableCaption"/>
              <w:spacing w:before="200" w:after="200"/>
              <w:jc w:val="both"/>
              <w:rPr>
                <w:rFonts w:eastAsia="CharisSIL"/>
              </w:rPr>
            </w:pPr>
          </w:p>
          <w:p w14:paraId="748F5B5D" w14:textId="4E3D3958" w:rsidR="00A3556E" w:rsidRDefault="00A3556E" w:rsidP="00F731E7">
            <w:pPr>
              <w:pStyle w:val="TableCaption"/>
              <w:spacing w:before="200" w:after="200"/>
              <w:jc w:val="both"/>
              <w:rPr>
                <w:rFonts w:eastAsia="CharisSIL"/>
              </w:rPr>
            </w:pPr>
          </w:p>
          <w:p w14:paraId="6F923051" w14:textId="0F7BB4A9" w:rsidR="00A3556E" w:rsidRDefault="00A3556E" w:rsidP="00F731E7">
            <w:pPr>
              <w:pStyle w:val="TableCaption"/>
              <w:spacing w:before="200" w:after="200"/>
              <w:jc w:val="both"/>
              <w:rPr>
                <w:rFonts w:eastAsia="CharisSIL"/>
              </w:rPr>
            </w:pPr>
          </w:p>
          <w:p w14:paraId="33A31CB0" w14:textId="75B78A2A" w:rsidR="00A3556E" w:rsidRDefault="00A3556E" w:rsidP="00A3556E">
            <w:pPr>
              <w:pStyle w:val="TableCaption"/>
              <w:spacing w:before="200" w:after="200"/>
              <w:rPr>
                <w:rFonts w:eastAsia="CharisSIL"/>
              </w:rPr>
            </w:pPr>
          </w:p>
          <w:p w14:paraId="268BEA3C" w14:textId="45C365CA" w:rsidR="00A3556E" w:rsidRDefault="00A3556E" w:rsidP="00F731E7">
            <w:pPr>
              <w:pStyle w:val="TableCaption"/>
              <w:spacing w:before="200" w:after="200"/>
              <w:jc w:val="both"/>
              <w:rPr>
                <w:rFonts w:eastAsia="CharisSIL"/>
              </w:rPr>
            </w:pPr>
          </w:p>
          <w:p w14:paraId="577CC0C1" w14:textId="79213902" w:rsidR="0078206F" w:rsidRPr="001F7F95" w:rsidRDefault="00143FCC" w:rsidP="00F731E7">
            <w:pPr>
              <w:pStyle w:val="TableCaption"/>
              <w:spacing w:before="200" w:after="200"/>
              <w:jc w:val="both"/>
              <w:rPr>
                <w:rFonts w:eastAsia="CharisSIL"/>
                <w:color w:val="000000" w:themeColor="text1"/>
                <w:sz w:val="24"/>
              </w:rPr>
            </w:pPr>
            <w:r>
              <w:rPr>
                <w:rFonts w:eastAsia="CharisSIL"/>
              </w:rPr>
              <w:t xml:space="preserve">Supplementary </w:t>
            </w:r>
            <w:r w:rsidR="0078206F" w:rsidRPr="00F731E7">
              <w:rPr>
                <w:rFonts w:eastAsia="CharisSIL"/>
              </w:rPr>
              <w:t xml:space="preserve">Figure </w:t>
            </w:r>
            <w:r w:rsidR="00305855">
              <w:rPr>
                <w:rFonts w:eastAsia="CharisSIL"/>
              </w:rPr>
              <w:t>6</w:t>
            </w:r>
            <w:r w:rsidR="0078206F" w:rsidRPr="00F731E7">
              <w:rPr>
                <w:rFonts w:eastAsia="CharisSIL"/>
              </w:rPr>
              <w:t xml:space="preserve">. The interactions of amino acid residues of spike protein (S2) with ligand BDH 33920970. (A) The percentages of bonding interaction of amino acid residues between spike protein and ligand. (B) Interaction of BDH 33920970 with residues in each trajectory box. The darker the orange </w:t>
            </w:r>
            <w:proofErr w:type="spellStart"/>
            <w:r w:rsidR="0078206F" w:rsidRPr="00F731E7">
              <w:rPr>
                <w:rFonts w:eastAsia="CharisSIL"/>
              </w:rPr>
              <w:t>colour</w:t>
            </w:r>
            <w:proofErr w:type="spellEnd"/>
            <w:r w:rsidR="0078206F" w:rsidRPr="00F731E7">
              <w:rPr>
                <w:rFonts w:eastAsia="CharisSIL"/>
              </w:rPr>
              <w:t xml:space="preserve">, the higher the interaction. </w:t>
            </w:r>
            <w:r w:rsidR="009633F1">
              <w:rPr>
                <w:rFonts w:eastAsia="CharisSIL"/>
              </w:rPr>
              <w:t xml:space="preserve">(C) </w:t>
            </w:r>
            <w:r w:rsidR="009633F1" w:rsidRPr="001F7F95">
              <w:rPr>
                <w:rFonts w:eastAsia="CharisSIL"/>
              </w:rPr>
              <w:t xml:space="preserve">The </w:t>
            </w:r>
            <w:r w:rsidR="009633F1">
              <w:rPr>
                <w:rFonts w:eastAsia="CharisSIL"/>
              </w:rPr>
              <w:t xml:space="preserve">RMSD of </w:t>
            </w:r>
            <w:r w:rsidR="009633F1" w:rsidRPr="001F7F95">
              <w:rPr>
                <w:rFonts w:eastAsia="CharisSIL"/>
              </w:rPr>
              <w:t xml:space="preserve">superimposed spike protein (72CL) </w:t>
            </w:r>
            <w:r w:rsidR="009633F1">
              <w:rPr>
                <w:rFonts w:eastAsia="CharisSIL"/>
              </w:rPr>
              <w:t xml:space="preserve">green </w:t>
            </w:r>
            <w:proofErr w:type="spellStart"/>
            <w:r w:rsidR="009633F1">
              <w:rPr>
                <w:rFonts w:eastAsia="CharisSIL"/>
              </w:rPr>
              <w:t>colour</w:t>
            </w:r>
            <w:proofErr w:type="spellEnd"/>
            <w:r w:rsidR="009633F1">
              <w:rPr>
                <w:rFonts w:eastAsia="CharisSIL"/>
              </w:rPr>
              <w:t xml:space="preserve"> </w:t>
            </w:r>
            <w:r w:rsidR="009633F1" w:rsidRPr="001F7F95">
              <w:rPr>
                <w:rFonts w:eastAsia="CharisSIL"/>
              </w:rPr>
              <w:t xml:space="preserve">aligned with the ligand </w:t>
            </w:r>
            <w:r w:rsidR="009633F1" w:rsidRPr="00F731E7">
              <w:rPr>
                <w:rFonts w:eastAsia="CharisSIL"/>
              </w:rPr>
              <w:t>BDH 33920970</w:t>
            </w:r>
            <w:r w:rsidR="009633F1">
              <w:rPr>
                <w:rFonts w:eastAsia="CharisSIL"/>
              </w:rPr>
              <w:t xml:space="preserve"> </w:t>
            </w:r>
            <w:r w:rsidR="009633F1">
              <w:rPr>
                <w:rFonts w:eastAsia="CharisSIL"/>
              </w:rPr>
              <w:t xml:space="preserve">Red </w:t>
            </w:r>
            <w:proofErr w:type="spellStart"/>
            <w:r w:rsidR="009633F1">
              <w:rPr>
                <w:rFonts w:eastAsia="CharisSIL"/>
              </w:rPr>
              <w:t>colour</w:t>
            </w:r>
            <w:proofErr w:type="spellEnd"/>
            <w:r w:rsidR="009633F1">
              <w:rPr>
                <w:rFonts w:eastAsia="CharisSIL"/>
              </w:rPr>
              <w:t>.</w:t>
            </w:r>
          </w:p>
        </w:tc>
      </w:tr>
    </w:tbl>
    <w:p w14:paraId="3959DBC7" w14:textId="1829EBB4" w:rsidR="003A0472" w:rsidRPr="001F7F95" w:rsidRDefault="003A0472" w:rsidP="00013F35">
      <w:pPr>
        <w:autoSpaceDE w:val="0"/>
        <w:autoSpaceDN w:val="0"/>
        <w:adjustRightInd w:val="0"/>
        <w:rPr>
          <w:rFonts w:asciiTheme="majorBidi" w:eastAsia="CharisSIL" w:hAnsiTheme="majorBidi" w:cstheme="majorBidi"/>
          <w:color w:val="000000" w:themeColor="text1"/>
          <w:sz w:val="20"/>
          <w:szCs w:val="20"/>
        </w:rPr>
      </w:pPr>
    </w:p>
    <w:p w14:paraId="3B46BC2D" w14:textId="77777777" w:rsidR="00376D2C" w:rsidRPr="001F7F95" w:rsidRDefault="00376D2C" w:rsidP="00013F35">
      <w:pPr>
        <w:autoSpaceDE w:val="0"/>
        <w:autoSpaceDN w:val="0"/>
        <w:adjustRightInd w:val="0"/>
        <w:rPr>
          <w:rFonts w:asciiTheme="majorBidi" w:eastAsia="CharisSIL" w:hAnsiTheme="majorBidi" w:cstheme="majorBidi"/>
          <w:b/>
          <w:bCs/>
          <w:color w:val="000000" w:themeColor="text1"/>
        </w:rPr>
      </w:pPr>
    </w:p>
    <w:p w14:paraId="23ADEB88" w14:textId="77777777" w:rsidR="00376D2C" w:rsidRPr="001F7F95" w:rsidRDefault="00376D2C" w:rsidP="00013F35">
      <w:pPr>
        <w:autoSpaceDE w:val="0"/>
        <w:autoSpaceDN w:val="0"/>
        <w:adjustRightInd w:val="0"/>
        <w:rPr>
          <w:rFonts w:asciiTheme="majorBidi" w:eastAsia="CharisSIL" w:hAnsiTheme="majorBidi" w:cstheme="majorBidi"/>
          <w:b/>
          <w:bCs/>
          <w:color w:val="000000" w:themeColor="text1"/>
        </w:rPr>
      </w:pPr>
    </w:p>
    <w:p w14:paraId="62318A6F" w14:textId="77777777" w:rsidR="00C01C62" w:rsidRPr="001F7F95" w:rsidRDefault="00C01C62" w:rsidP="00013F35">
      <w:pPr>
        <w:autoSpaceDE w:val="0"/>
        <w:autoSpaceDN w:val="0"/>
        <w:adjustRightInd w:val="0"/>
        <w:rPr>
          <w:rFonts w:asciiTheme="majorBidi" w:eastAsia="CharisSIL" w:hAnsiTheme="majorBidi" w:cstheme="majorBidi"/>
          <w:b/>
          <w:bCs/>
          <w:color w:val="000000" w:themeColor="text1"/>
        </w:rPr>
      </w:pPr>
    </w:p>
    <w:p w14:paraId="4FCFB831" w14:textId="77777777" w:rsidR="0042654D" w:rsidRPr="001F7F95" w:rsidRDefault="0042654D" w:rsidP="00013F35">
      <w:pPr>
        <w:autoSpaceDE w:val="0"/>
        <w:autoSpaceDN w:val="0"/>
        <w:adjustRightInd w:val="0"/>
        <w:rPr>
          <w:rFonts w:asciiTheme="majorBidi" w:eastAsia="CharisSIL" w:hAnsiTheme="majorBidi" w:cstheme="majorBidi"/>
          <w:b/>
          <w:bCs/>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C01C62" w:rsidRPr="001F7F95" w14:paraId="41AB522A" w14:textId="77777777" w:rsidTr="0042654D">
        <w:tc>
          <w:tcPr>
            <w:tcW w:w="9016" w:type="dxa"/>
          </w:tcPr>
          <w:p w14:paraId="6EDA006C" w14:textId="71D2138B" w:rsidR="0042654D" w:rsidRPr="001F7F95" w:rsidRDefault="00690785" w:rsidP="00C01C62">
            <w:pPr>
              <w:autoSpaceDE w:val="0"/>
              <w:autoSpaceDN w:val="0"/>
              <w:adjustRightInd w:val="0"/>
              <w:jc w:val="center"/>
              <w:rPr>
                <w:rFonts w:asciiTheme="majorBidi" w:eastAsia="CharisSIL" w:hAnsiTheme="majorBidi" w:cstheme="majorBidi"/>
                <w:b/>
                <w:bCs/>
                <w:color w:val="000000" w:themeColor="text1"/>
              </w:rPr>
            </w:pPr>
            <w:r w:rsidRPr="00690785">
              <w:rPr>
                <w:rFonts w:asciiTheme="majorBidi" w:eastAsia="CharisSIL" w:hAnsiTheme="majorBidi" w:cstheme="majorBidi"/>
                <w:b/>
                <w:bCs/>
                <w:noProof/>
                <w:color w:val="000000" w:themeColor="text1"/>
              </w:rPr>
              <mc:AlternateContent>
                <mc:Choice Requires="wps">
                  <w:drawing>
                    <wp:anchor distT="0" distB="0" distL="114300" distR="114300" simplePos="0" relativeHeight="251747328" behindDoc="0" locked="0" layoutInCell="1" allowOverlap="1" wp14:anchorId="3BAE3C58" wp14:editId="58E1BC69">
                      <wp:simplePos x="0" y="0"/>
                      <wp:positionH relativeFrom="column">
                        <wp:posOffset>633095</wp:posOffset>
                      </wp:positionH>
                      <wp:positionV relativeFrom="paragraph">
                        <wp:posOffset>52705</wp:posOffset>
                      </wp:positionV>
                      <wp:extent cx="304800" cy="388620"/>
                      <wp:effectExtent l="0" t="0" r="0" b="0"/>
                      <wp:wrapNone/>
                      <wp:docPr id="1" name="Text Box 1"/>
                      <wp:cNvGraphicFramePr/>
                      <a:graphic xmlns:a="http://schemas.openxmlformats.org/drawingml/2006/main">
                        <a:graphicData uri="http://schemas.microsoft.com/office/word/2010/wordprocessingShape">
                          <wps:wsp>
                            <wps:cNvSpPr txBox="1"/>
                            <wps:spPr>
                              <a:xfrm>
                                <a:off x="0" y="0"/>
                                <a:ext cx="304800" cy="388620"/>
                              </a:xfrm>
                              <a:prstGeom prst="rect">
                                <a:avLst/>
                              </a:prstGeom>
                              <a:noFill/>
                              <a:ln w="6350">
                                <a:noFill/>
                              </a:ln>
                            </wps:spPr>
                            <wps:txbx>
                              <w:txbxContent>
                                <w:p w14:paraId="76DA8191" w14:textId="77777777" w:rsidR="00690785" w:rsidRPr="0042654D" w:rsidRDefault="00690785" w:rsidP="00690785">
                                  <w:pPr>
                                    <w:rPr>
                                      <w:b/>
                                      <w:bCs/>
                                      <w:color w:val="000000" w:themeColor="text1"/>
                                    </w:rPr>
                                  </w:pPr>
                                  <w:r w:rsidRPr="0042654D">
                                    <w:rPr>
                                      <w:b/>
                                      <w:bCs/>
                                      <w:color w:val="000000" w:themeColor="text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AE3C58" id="Text Box 1" o:spid="_x0000_s1031" type="#_x0000_t202" style="position:absolute;left:0;text-align:left;margin-left:49.85pt;margin-top:4.15pt;width:24pt;height:30.6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" filled="f" stroked="f" strokeweight=".5pt">
                      <v:textbox>
                        <w:txbxContent>
                          <w:p w14:paraId="76DA8191" w14:textId="77777777" w:rsidR="00690785" w:rsidRPr="0042654D" w:rsidRDefault="00690785" w:rsidP="00690785">
                            <w:pPr>
                              <w:rPr>
                                <w:b/>
                                <w:bCs/>
                                <w:color w:val="000000" w:themeColor="text1"/>
                              </w:rPr>
                            </w:pPr>
                            <w:r w:rsidRPr="0042654D">
                              <w:rPr>
                                <w:b/>
                                <w:bCs/>
                                <w:color w:val="000000" w:themeColor="text1"/>
                              </w:rPr>
                              <w:t>A</w:t>
                            </w:r>
                          </w:p>
                        </w:txbxContent>
                      </v:textbox>
                    </v:shape>
                  </w:pict>
                </mc:Fallback>
              </mc:AlternateContent>
            </w:r>
            <w:r w:rsidR="001A58BB" w:rsidRPr="001F7F95">
              <w:rPr>
                <w:rFonts w:asciiTheme="majorBidi" w:eastAsia="CharisSIL" w:hAnsiTheme="majorBidi" w:cstheme="majorBidi"/>
                <w:b/>
                <w:bCs/>
                <w:noProof/>
                <w:color w:val="000000" w:themeColor="text1"/>
              </w:rPr>
              <mc:AlternateContent>
                <mc:Choice Requires="wpg">
                  <w:drawing>
                    <wp:anchor distT="0" distB="0" distL="114300" distR="114300" simplePos="0" relativeHeight="251719680" behindDoc="0" locked="0" layoutInCell="1" allowOverlap="1" wp14:anchorId="26F9B14F" wp14:editId="6705DB17">
                      <wp:simplePos x="0" y="0"/>
                      <wp:positionH relativeFrom="column">
                        <wp:posOffset>987425</wp:posOffset>
                      </wp:positionH>
                      <wp:positionV relativeFrom="paragraph">
                        <wp:posOffset>13335</wp:posOffset>
                      </wp:positionV>
                      <wp:extent cx="3453765" cy="4646295"/>
                      <wp:effectExtent l="0" t="0" r="0" b="1905"/>
                      <wp:wrapSquare wrapText="bothSides"/>
                      <wp:docPr id="164" name="Group 164"/>
                      <wp:cNvGraphicFramePr/>
                      <a:graphic xmlns:a="http://schemas.openxmlformats.org/drawingml/2006/main">
                        <a:graphicData uri="http://schemas.microsoft.com/office/word/2010/wordprocessingGroup">
                          <wpg:wgp>
                            <wpg:cNvGrpSpPr/>
                            <wpg:grpSpPr>
                              <a:xfrm>
                                <a:off x="0" y="0"/>
                                <a:ext cx="3453765" cy="4646295"/>
                                <a:chOff x="78537" y="0"/>
                                <a:chExt cx="3454349" cy="4646875"/>
                              </a:xfrm>
                            </wpg:grpSpPr>
                            <pic:pic xmlns:pic="http://schemas.openxmlformats.org/drawingml/2006/picture">
                              <pic:nvPicPr>
                                <pic:cNvPr id="161" name="Picture 161"/>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78537" y="0"/>
                                  <a:ext cx="3382645" cy="1894840"/>
                                </a:xfrm>
                                <a:prstGeom prst="rect">
                                  <a:avLst/>
                                </a:prstGeom>
                              </pic:spPr>
                            </pic:pic>
                            <pic:pic xmlns:pic="http://schemas.openxmlformats.org/drawingml/2006/picture">
                              <pic:nvPicPr>
                                <pic:cNvPr id="160" name="Picture 160"/>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169031" y="1912947"/>
                                  <a:ext cx="3363855" cy="273392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39A9511" id="Group 164" o:spid="_x0000_s1026" style="position:absolute;margin-left:77.75pt;margin-top:1.05pt;width:271.95pt;height:365.85pt;z-index:251719680;mso-width-relative:margin;mso-height-relative:margin" coordorigin="785" coordsize="34543,464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">
                      <v:shape id="Picture 161" o:spid="_x0000_s1027" type="#_x0000_t75" style="position:absolute;left:785;width:33826;height:189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">
                        <v:imagedata r:id="rId26" o:title=""/>
                      </v:shape>
                      <v:shape id="Picture 160" o:spid="_x0000_s1028" type="#_x0000_t75" style="position:absolute;left:1690;top:19129;width:33638;height:273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">
                        <v:imagedata r:id="rId27" o:title=""/>
                      </v:shape>
                      <w10:wrap type="square"/>
                    </v:group>
                  </w:pict>
                </mc:Fallback>
              </mc:AlternateContent>
            </w:r>
          </w:p>
          <w:p w14:paraId="3C4F1A28" w14:textId="2344BC27" w:rsidR="00C01C62" w:rsidRPr="001F7F95" w:rsidRDefault="00690785" w:rsidP="00C01C62">
            <w:pPr>
              <w:autoSpaceDE w:val="0"/>
              <w:autoSpaceDN w:val="0"/>
              <w:adjustRightInd w:val="0"/>
              <w:jc w:val="center"/>
              <w:rPr>
                <w:rFonts w:asciiTheme="majorBidi" w:eastAsia="CharisSIL" w:hAnsiTheme="majorBidi" w:cstheme="majorBidi"/>
                <w:b/>
                <w:bCs/>
                <w:color w:val="000000" w:themeColor="text1"/>
              </w:rPr>
            </w:pPr>
            <w:r w:rsidRPr="00690785">
              <w:rPr>
                <w:rFonts w:asciiTheme="majorBidi" w:eastAsia="CharisSIL" w:hAnsiTheme="majorBidi" w:cstheme="majorBidi"/>
                <w:b/>
                <w:bCs/>
                <w:noProof/>
                <w:color w:val="000000" w:themeColor="text1"/>
              </w:rPr>
              <mc:AlternateContent>
                <mc:Choice Requires="wps">
                  <w:drawing>
                    <wp:anchor distT="0" distB="0" distL="114300" distR="114300" simplePos="0" relativeHeight="251748352" behindDoc="0" locked="0" layoutInCell="1" allowOverlap="1" wp14:anchorId="112A6DBB" wp14:editId="66B2DE1D">
                      <wp:simplePos x="0" y="0"/>
                      <wp:positionH relativeFrom="column">
                        <wp:posOffset>624840</wp:posOffset>
                      </wp:positionH>
                      <wp:positionV relativeFrom="paragraph">
                        <wp:posOffset>1840230</wp:posOffset>
                      </wp:positionV>
                      <wp:extent cx="304800" cy="388620"/>
                      <wp:effectExtent l="0" t="0" r="0" b="0"/>
                      <wp:wrapNone/>
                      <wp:docPr id="2" name="Text Box 2"/>
                      <wp:cNvGraphicFramePr/>
                      <a:graphic xmlns:a="http://schemas.openxmlformats.org/drawingml/2006/main">
                        <a:graphicData uri="http://schemas.microsoft.com/office/word/2010/wordprocessingShape">
                          <wps:wsp>
                            <wps:cNvSpPr txBox="1"/>
                            <wps:spPr>
                              <a:xfrm>
                                <a:off x="0" y="0"/>
                                <a:ext cx="304800" cy="388620"/>
                              </a:xfrm>
                              <a:prstGeom prst="rect">
                                <a:avLst/>
                              </a:prstGeom>
                              <a:noFill/>
                              <a:ln w="6350">
                                <a:noFill/>
                              </a:ln>
                            </wps:spPr>
                            <wps:txbx>
                              <w:txbxContent>
                                <w:p w14:paraId="7F12119E" w14:textId="77777777" w:rsidR="00690785" w:rsidRPr="0042654D" w:rsidRDefault="00690785" w:rsidP="00690785">
                                  <w:pPr>
                                    <w:rPr>
                                      <w:b/>
                                      <w:bCs/>
                                      <w:color w:val="000000" w:themeColor="text1"/>
                                      <w:sz w:val="28"/>
                                      <w:szCs w:val="28"/>
                                    </w:rPr>
                                  </w:pPr>
                                  <w:r w:rsidRPr="0042654D">
                                    <w:rPr>
                                      <w:b/>
                                      <w:bCs/>
                                      <w:color w:val="000000" w:themeColor="text1"/>
                                      <w:sz w:val="28"/>
                                      <w:szCs w:val="28"/>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2A6DBB" id="Text Box 2" o:spid="_x0000_s1032" type="#_x0000_t202" style="position:absolute;left:0;text-align:left;margin-left:49.2pt;margin-top:144.9pt;width:24pt;height:30.6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" filled="f" stroked="f" strokeweight=".5pt">
                      <v:textbox>
                        <w:txbxContent>
                          <w:p w14:paraId="7F12119E" w14:textId="77777777" w:rsidR="00690785" w:rsidRPr="0042654D" w:rsidRDefault="00690785" w:rsidP="00690785">
                            <w:pPr>
                              <w:rPr>
                                <w:b/>
                                <w:bCs/>
                                <w:color w:val="000000" w:themeColor="text1"/>
                                <w:sz w:val="28"/>
                                <w:szCs w:val="28"/>
                              </w:rPr>
                            </w:pPr>
                            <w:r w:rsidRPr="0042654D">
                              <w:rPr>
                                <w:b/>
                                <w:bCs/>
                                <w:color w:val="000000" w:themeColor="text1"/>
                                <w:sz w:val="28"/>
                                <w:szCs w:val="28"/>
                              </w:rPr>
                              <w:t>B</w:t>
                            </w:r>
                          </w:p>
                        </w:txbxContent>
                      </v:textbox>
                    </v:shape>
                  </w:pict>
                </mc:Fallback>
              </mc:AlternateContent>
            </w:r>
          </w:p>
        </w:tc>
      </w:tr>
      <w:tr w:rsidR="00C01C62" w:rsidRPr="001F7F95" w14:paraId="7FB61917" w14:textId="77777777" w:rsidTr="0042654D">
        <w:tc>
          <w:tcPr>
            <w:tcW w:w="9016" w:type="dxa"/>
          </w:tcPr>
          <w:p w14:paraId="728BBB27" w14:textId="1C89703C" w:rsidR="000E20ED" w:rsidRDefault="00F6716F" w:rsidP="00F731E7">
            <w:pPr>
              <w:pStyle w:val="TableCaption"/>
              <w:spacing w:before="200" w:after="200"/>
              <w:jc w:val="both"/>
              <w:rPr>
                <w:rFonts w:eastAsia="CharisSIL"/>
              </w:rPr>
            </w:pPr>
            <w:r>
              <w:rPr>
                <w:rFonts w:eastAsia="CharisSIL"/>
                <w:noProof/>
              </w:rPr>
              <mc:AlternateContent>
                <mc:Choice Requires="wpg">
                  <w:drawing>
                    <wp:anchor distT="0" distB="0" distL="114300" distR="114300" simplePos="0" relativeHeight="251773952" behindDoc="0" locked="0" layoutInCell="1" allowOverlap="1" wp14:anchorId="2C56A887" wp14:editId="21B7308C">
                      <wp:simplePos x="0" y="0"/>
                      <wp:positionH relativeFrom="column">
                        <wp:posOffset>445770</wp:posOffset>
                      </wp:positionH>
                      <wp:positionV relativeFrom="paragraph">
                        <wp:posOffset>196850</wp:posOffset>
                      </wp:positionV>
                      <wp:extent cx="4497705" cy="1240155"/>
                      <wp:effectExtent l="0" t="0" r="0" b="0"/>
                      <wp:wrapSquare wrapText="bothSides"/>
                      <wp:docPr id="20" name="Group 20"/>
                      <wp:cNvGraphicFramePr/>
                      <a:graphic xmlns:a="http://schemas.openxmlformats.org/drawingml/2006/main">
                        <a:graphicData uri="http://schemas.microsoft.com/office/word/2010/wordprocessingGroup">
                          <wpg:wgp>
                            <wpg:cNvGrpSpPr/>
                            <wpg:grpSpPr>
                              <a:xfrm>
                                <a:off x="0" y="0"/>
                                <a:ext cx="4497705" cy="1240155"/>
                                <a:chOff x="0" y="0"/>
                                <a:chExt cx="4497772" cy="1240155"/>
                              </a:xfrm>
                            </wpg:grpSpPr>
                            <pic:pic xmlns:pic="http://schemas.openxmlformats.org/drawingml/2006/picture">
                              <pic:nvPicPr>
                                <pic:cNvPr id="17" name="Picture 17"/>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0"/>
                                  <a:ext cx="4441825" cy="1240155"/>
                                </a:xfrm>
                                <a:prstGeom prst="rect">
                                  <a:avLst/>
                                </a:prstGeom>
                              </pic:spPr>
                            </pic:pic>
                            <pic:pic xmlns:pic="http://schemas.openxmlformats.org/drawingml/2006/picture">
                              <pic:nvPicPr>
                                <pic:cNvPr id="19" name="Picture 19"/>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4182177" y="9625"/>
                                  <a:ext cx="315595" cy="1174115"/>
                                </a:xfrm>
                                <a:prstGeom prst="rect">
                                  <a:avLst/>
                                </a:prstGeom>
                              </pic:spPr>
                            </pic:pic>
                          </wpg:wgp>
                        </a:graphicData>
                      </a:graphic>
                    </wp:anchor>
                  </w:drawing>
                </mc:Choice>
                <mc:Fallback>
                  <w:pict>
                    <v:group w14:anchorId="0AB96DEB" id="Group 20" o:spid="_x0000_s1026" style="position:absolute;margin-left:35.1pt;margin-top:15.5pt;width:354.15pt;height:97.65pt;z-index:251773952" coordsize="44977,124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">
                      <v:shape id="Picture 17" o:spid="_x0000_s1027" type="#_x0000_t75" style="position:absolute;width:44418;height:12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">
                        <v:imagedata r:id="rId30" o:title=""/>
                      </v:shape>
                      <v:shape id="Picture 19" o:spid="_x0000_s1028" type="#_x0000_t75" style="position:absolute;left:41821;top:96;width:3156;height:117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">
                        <v:imagedata r:id="rId31" o:title=""/>
                      </v:shape>
                      <w10:wrap type="square"/>
                    </v:group>
                  </w:pict>
                </mc:Fallback>
              </mc:AlternateContent>
            </w:r>
          </w:p>
          <w:p w14:paraId="30FBE206" w14:textId="1AF3AE38" w:rsidR="000E20ED" w:rsidRDefault="000E20ED" w:rsidP="00F731E7">
            <w:pPr>
              <w:pStyle w:val="TableCaption"/>
              <w:spacing w:before="200" w:after="200"/>
              <w:jc w:val="both"/>
              <w:rPr>
                <w:rFonts w:eastAsia="CharisSIL"/>
              </w:rPr>
            </w:pPr>
          </w:p>
          <w:p w14:paraId="02224F64" w14:textId="7391432A" w:rsidR="000E20ED" w:rsidRDefault="000E20ED" w:rsidP="00F731E7">
            <w:pPr>
              <w:pStyle w:val="TableCaption"/>
              <w:spacing w:before="200" w:after="200"/>
              <w:jc w:val="both"/>
              <w:rPr>
                <w:rFonts w:eastAsia="CharisSIL"/>
              </w:rPr>
            </w:pPr>
          </w:p>
          <w:p w14:paraId="01B9930D" w14:textId="638FAAEC" w:rsidR="000E20ED" w:rsidRDefault="000E20ED" w:rsidP="00F731E7">
            <w:pPr>
              <w:pStyle w:val="TableCaption"/>
              <w:spacing w:before="200" w:after="200"/>
              <w:jc w:val="both"/>
              <w:rPr>
                <w:rFonts w:eastAsia="CharisSIL"/>
              </w:rPr>
            </w:pPr>
          </w:p>
          <w:p w14:paraId="236EC46A" w14:textId="1EF1E7DE" w:rsidR="000E20ED" w:rsidRDefault="000E20ED" w:rsidP="00F731E7">
            <w:pPr>
              <w:pStyle w:val="TableCaption"/>
              <w:spacing w:before="200" w:after="200"/>
              <w:jc w:val="both"/>
              <w:rPr>
                <w:rFonts w:eastAsia="CharisSIL"/>
              </w:rPr>
            </w:pPr>
          </w:p>
          <w:p w14:paraId="088C6CA5" w14:textId="2F19796B" w:rsidR="000E20ED" w:rsidRDefault="000E20ED" w:rsidP="00F731E7">
            <w:pPr>
              <w:pStyle w:val="TableCaption"/>
              <w:spacing w:before="200" w:after="200"/>
              <w:jc w:val="both"/>
              <w:rPr>
                <w:rFonts w:eastAsia="CharisSIL"/>
              </w:rPr>
            </w:pPr>
          </w:p>
          <w:p w14:paraId="647BE2BB" w14:textId="5C0DEF51" w:rsidR="00C01C62" w:rsidRPr="00F731E7" w:rsidRDefault="00143FCC" w:rsidP="00F731E7">
            <w:pPr>
              <w:pStyle w:val="TableCaption"/>
              <w:spacing w:before="200" w:after="200"/>
              <w:jc w:val="both"/>
              <w:rPr>
                <w:rFonts w:eastAsia="CharisSIL"/>
              </w:rPr>
            </w:pPr>
            <w:r>
              <w:rPr>
                <w:rFonts w:eastAsia="CharisSIL"/>
              </w:rPr>
              <w:t xml:space="preserve">Supplementary </w:t>
            </w:r>
            <w:r w:rsidR="0078206F" w:rsidRPr="00F731E7">
              <w:rPr>
                <w:rFonts w:eastAsia="CharisSIL"/>
              </w:rPr>
              <w:t xml:space="preserve">Figure </w:t>
            </w:r>
            <w:r w:rsidR="00D8516F">
              <w:rPr>
                <w:rFonts w:eastAsia="CharisSIL"/>
              </w:rPr>
              <w:t>8</w:t>
            </w:r>
            <w:r w:rsidR="0078206F" w:rsidRPr="00F731E7">
              <w:rPr>
                <w:rFonts w:eastAsia="CharisSIL"/>
              </w:rPr>
              <w:t>.</w:t>
            </w:r>
            <w:r w:rsidR="0078206F" w:rsidRPr="0078206F">
              <w:rPr>
                <w:rFonts w:eastAsia="CharisSIL"/>
              </w:rPr>
              <w:t xml:space="preserve"> The interactions of amino acid residues of spike protein (S2) with ligand LAS 51389268. (A) The percentages of bonding interaction of amino acid residues between spike protein and ligand. (B) Interaction of </w:t>
            </w:r>
            <w:r w:rsidR="0078206F" w:rsidRPr="001F7F95">
              <w:rPr>
                <w:rFonts w:eastAsia="CharisSIL"/>
              </w:rPr>
              <w:t xml:space="preserve">LAS 51389268 </w:t>
            </w:r>
            <w:r w:rsidR="0078206F" w:rsidRPr="0078206F">
              <w:rPr>
                <w:rFonts w:eastAsia="CharisSIL"/>
              </w:rPr>
              <w:t xml:space="preserve">with residues in each trajectory box. The darker the orange </w:t>
            </w:r>
            <w:proofErr w:type="spellStart"/>
            <w:r w:rsidR="0078206F" w:rsidRPr="0078206F">
              <w:rPr>
                <w:rFonts w:eastAsia="CharisSIL"/>
              </w:rPr>
              <w:t>colour</w:t>
            </w:r>
            <w:proofErr w:type="spellEnd"/>
            <w:r w:rsidR="0078206F" w:rsidRPr="0078206F">
              <w:rPr>
                <w:rFonts w:eastAsia="CharisSIL"/>
              </w:rPr>
              <w:t xml:space="preserve">, the higher the interaction. </w:t>
            </w:r>
            <w:r w:rsidR="00F6716F">
              <w:rPr>
                <w:rFonts w:eastAsia="CharisSIL"/>
              </w:rPr>
              <w:t xml:space="preserve">(C) </w:t>
            </w:r>
            <w:r w:rsidR="00F6716F" w:rsidRPr="001F7F95">
              <w:rPr>
                <w:rFonts w:eastAsia="CharisSIL"/>
              </w:rPr>
              <w:t xml:space="preserve">The </w:t>
            </w:r>
            <w:r w:rsidR="00F6716F">
              <w:rPr>
                <w:rFonts w:eastAsia="CharisSIL"/>
              </w:rPr>
              <w:t xml:space="preserve">RMSD of </w:t>
            </w:r>
            <w:r w:rsidR="00F6716F" w:rsidRPr="001F7F95">
              <w:rPr>
                <w:rFonts w:eastAsia="CharisSIL"/>
              </w:rPr>
              <w:t xml:space="preserve">superimposed spike protein (72CL) </w:t>
            </w:r>
            <w:r w:rsidR="00F6716F">
              <w:rPr>
                <w:rFonts w:eastAsia="CharisSIL"/>
              </w:rPr>
              <w:t xml:space="preserve">green </w:t>
            </w:r>
            <w:proofErr w:type="spellStart"/>
            <w:r w:rsidR="00F6716F">
              <w:rPr>
                <w:rFonts w:eastAsia="CharisSIL"/>
              </w:rPr>
              <w:t>colour</w:t>
            </w:r>
            <w:proofErr w:type="spellEnd"/>
            <w:r w:rsidR="00F6716F">
              <w:rPr>
                <w:rFonts w:eastAsia="CharisSIL"/>
              </w:rPr>
              <w:t xml:space="preserve"> </w:t>
            </w:r>
            <w:r w:rsidR="00F6716F" w:rsidRPr="001F7F95">
              <w:rPr>
                <w:rFonts w:eastAsia="CharisSIL"/>
              </w:rPr>
              <w:t xml:space="preserve">aligned with the ligand </w:t>
            </w:r>
            <w:r w:rsidR="00F6716F" w:rsidRPr="0078206F">
              <w:rPr>
                <w:rFonts w:eastAsia="CharisSIL"/>
              </w:rPr>
              <w:t>LAS 51389268</w:t>
            </w:r>
            <w:r w:rsidR="00F6716F">
              <w:rPr>
                <w:rFonts w:eastAsia="CharisSIL"/>
              </w:rPr>
              <w:t xml:space="preserve"> </w:t>
            </w:r>
            <w:r w:rsidR="00F6716F">
              <w:rPr>
                <w:rFonts w:eastAsia="CharisSIL"/>
              </w:rPr>
              <w:t xml:space="preserve">Red </w:t>
            </w:r>
            <w:proofErr w:type="spellStart"/>
            <w:r w:rsidR="00F6716F">
              <w:rPr>
                <w:rFonts w:eastAsia="CharisSIL"/>
              </w:rPr>
              <w:t>colour</w:t>
            </w:r>
            <w:proofErr w:type="spellEnd"/>
            <w:r w:rsidR="00F6716F">
              <w:rPr>
                <w:rFonts w:eastAsia="CharisSIL"/>
              </w:rPr>
              <w:t>.</w:t>
            </w:r>
          </w:p>
        </w:tc>
      </w:tr>
    </w:tbl>
    <w:p w14:paraId="0C0C6EDC" w14:textId="26D53249" w:rsidR="00514B64" w:rsidRPr="001C7FF7" w:rsidRDefault="00A44A97" w:rsidP="001A58BB">
      <w:pPr>
        <w:pStyle w:val="Reference"/>
        <w:numPr>
          <w:ilvl w:val="0"/>
          <w:numId w:val="0"/>
        </w:numPr>
      </w:pPr>
      <w:r>
        <w:t xml:space="preserve"> </w:t>
      </w:r>
      <w:r w:rsidR="00514B64" w:rsidRPr="001C7FF7">
        <w:t xml:space="preserve"> </w:t>
      </w:r>
    </w:p>
    <w:sectPr w:rsidR="00514B64" w:rsidRPr="001C7FF7">
      <w:footerReference w:type="default" r:id="rId3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47A3B8" w14:textId="77777777" w:rsidR="00D54468" w:rsidRDefault="00D54468" w:rsidP="00D626A9">
      <w:r>
        <w:separator/>
      </w:r>
    </w:p>
  </w:endnote>
  <w:endnote w:type="continuationSeparator" w:id="0">
    <w:p w14:paraId="16640816" w14:textId="77777777" w:rsidR="00D54468" w:rsidRDefault="00D54468" w:rsidP="00D626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harisSIL">
    <w:altName w:val="Yu Gothic"/>
    <w:panose1 w:val="00000000000000000000"/>
    <w:charset w:val="80"/>
    <w:family w:val="swiss"/>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69233504"/>
      <w:docPartObj>
        <w:docPartGallery w:val="Page Numbers (Bottom of Page)"/>
        <w:docPartUnique/>
      </w:docPartObj>
    </w:sdtPr>
    <w:sdtEndPr>
      <w:rPr>
        <w:noProof/>
      </w:rPr>
    </w:sdtEndPr>
    <w:sdtContent>
      <w:p w14:paraId="681005B1" w14:textId="77777777" w:rsidR="00061EBE" w:rsidRDefault="00061EB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9B74AD7" w14:textId="77777777" w:rsidR="00061EBE" w:rsidRDefault="00061E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550E2A" w14:textId="77777777" w:rsidR="00D54468" w:rsidRDefault="00D54468" w:rsidP="00D626A9">
      <w:r>
        <w:separator/>
      </w:r>
    </w:p>
  </w:footnote>
  <w:footnote w:type="continuationSeparator" w:id="0">
    <w:p w14:paraId="30AD2D47" w14:textId="77777777" w:rsidR="00D54468" w:rsidRDefault="00D54468" w:rsidP="00D626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decimal"/>
      <w:pStyle w:val="Heading1"/>
      <w:lvlText w:val="%1."/>
      <w:lvlJc w:val="left"/>
      <w:pPr>
        <w:tabs>
          <w:tab w:val="num" w:pos="1295"/>
        </w:tabs>
        <w:ind w:left="1295" w:hanging="360"/>
      </w:pPr>
    </w:lvl>
    <w:lvl w:ilvl="1">
      <w:start w:val="1"/>
      <w:numFmt w:val="decimal"/>
      <w:pStyle w:val="Heading2"/>
      <w:lvlText w:val="%1.%2."/>
      <w:lvlJc w:val="left"/>
      <w:pPr>
        <w:tabs>
          <w:tab w:val="num" w:pos="360"/>
        </w:tabs>
        <w:ind w:left="360" w:hanging="360"/>
      </w:pPr>
      <w:rPr>
        <w:b/>
        <w:i/>
      </w:rPr>
    </w:lvl>
    <w:lvl w:ilvl="2">
      <w:start w:val="1"/>
      <w:numFmt w:val="decimal"/>
      <w:lvlText w:val="%1.%2.%3."/>
      <w:lvlJc w:val="left"/>
      <w:pPr>
        <w:tabs>
          <w:tab w:val="num" w:pos="1440"/>
        </w:tabs>
        <w:ind w:left="1224" w:hanging="504"/>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1"/>
    <w:lvl w:ilvl="0">
      <w:start w:val="1"/>
      <w:numFmt w:val="decimal"/>
      <w:pStyle w:val="Listenumros5"/>
      <w:lvlText w:val="%1."/>
      <w:lvlJc w:val="left"/>
      <w:pPr>
        <w:tabs>
          <w:tab w:val="num" w:pos="1800"/>
        </w:tabs>
        <w:ind w:left="1800" w:hanging="360"/>
      </w:pPr>
    </w:lvl>
  </w:abstractNum>
  <w:abstractNum w:abstractNumId="2" w15:restartNumberingAfterBreak="0">
    <w:nsid w:val="00000003"/>
    <w:multiLevelType w:val="singleLevel"/>
    <w:tmpl w:val="00000003"/>
    <w:name w:val="WW8Num2"/>
    <w:lvl w:ilvl="0">
      <w:start w:val="1"/>
      <w:numFmt w:val="decimal"/>
      <w:pStyle w:val="Listenumros4"/>
      <w:lvlText w:val="%1."/>
      <w:lvlJc w:val="left"/>
      <w:pPr>
        <w:tabs>
          <w:tab w:val="num" w:pos="1440"/>
        </w:tabs>
        <w:ind w:left="1440" w:hanging="360"/>
      </w:pPr>
    </w:lvl>
  </w:abstractNum>
  <w:abstractNum w:abstractNumId="3" w15:restartNumberingAfterBreak="0">
    <w:nsid w:val="00000004"/>
    <w:multiLevelType w:val="singleLevel"/>
    <w:tmpl w:val="00000004"/>
    <w:name w:val="WW8Num3"/>
    <w:lvl w:ilvl="0">
      <w:start w:val="1"/>
      <w:numFmt w:val="decimal"/>
      <w:pStyle w:val="Listenumros3"/>
      <w:lvlText w:val="%1."/>
      <w:lvlJc w:val="left"/>
      <w:pPr>
        <w:tabs>
          <w:tab w:val="num" w:pos="1080"/>
        </w:tabs>
        <w:ind w:left="1080" w:hanging="360"/>
      </w:pPr>
    </w:lvl>
  </w:abstractNum>
  <w:abstractNum w:abstractNumId="4" w15:restartNumberingAfterBreak="0">
    <w:nsid w:val="00000005"/>
    <w:multiLevelType w:val="singleLevel"/>
    <w:tmpl w:val="00000005"/>
    <w:name w:val="WW8Num4"/>
    <w:lvl w:ilvl="0">
      <w:start w:val="1"/>
      <w:numFmt w:val="decimal"/>
      <w:pStyle w:val="Listenumros2"/>
      <w:lvlText w:val="%1."/>
      <w:lvlJc w:val="left"/>
      <w:pPr>
        <w:tabs>
          <w:tab w:val="num" w:pos="720"/>
        </w:tabs>
        <w:ind w:left="720" w:hanging="360"/>
      </w:pPr>
    </w:lvl>
  </w:abstractNum>
  <w:abstractNum w:abstractNumId="5" w15:restartNumberingAfterBreak="0">
    <w:nsid w:val="00000006"/>
    <w:multiLevelType w:val="singleLevel"/>
    <w:tmpl w:val="00000006"/>
    <w:name w:val="WW8Num5"/>
    <w:lvl w:ilvl="0">
      <w:start w:val="1"/>
      <w:numFmt w:val="bullet"/>
      <w:pStyle w:val="Listepuces5"/>
      <w:lvlText w:val=""/>
      <w:lvlJc w:val="left"/>
      <w:pPr>
        <w:tabs>
          <w:tab w:val="num" w:pos="1800"/>
        </w:tabs>
        <w:ind w:left="1800" w:hanging="360"/>
      </w:pPr>
      <w:rPr>
        <w:rFonts w:ascii="Symbol" w:hAnsi="Symbol" w:cs="Symbol" w:hint="default"/>
      </w:rPr>
    </w:lvl>
  </w:abstractNum>
  <w:abstractNum w:abstractNumId="6" w15:restartNumberingAfterBreak="0">
    <w:nsid w:val="00000007"/>
    <w:multiLevelType w:val="singleLevel"/>
    <w:tmpl w:val="00000007"/>
    <w:name w:val="WW8Num6"/>
    <w:lvl w:ilvl="0">
      <w:start w:val="1"/>
      <w:numFmt w:val="bullet"/>
      <w:pStyle w:val="Listepuces4"/>
      <w:lvlText w:val=""/>
      <w:lvlJc w:val="left"/>
      <w:pPr>
        <w:tabs>
          <w:tab w:val="num" w:pos="1440"/>
        </w:tabs>
        <w:ind w:left="1440" w:hanging="360"/>
      </w:pPr>
      <w:rPr>
        <w:rFonts w:ascii="Symbol" w:hAnsi="Symbol" w:cs="Symbol" w:hint="default"/>
      </w:rPr>
    </w:lvl>
  </w:abstractNum>
  <w:abstractNum w:abstractNumId="7" w15:restartNumberingAfterBreak="0">
    <w:nsid w:val="00000008"/>
    <w:multiLevelType w:val="singleLevel"/>
    <w:tmpl w:val="00000008"/>
    <w:name w:val="WW8Num7"/>
    <w:lvl w:ilvl="0">
      <w:start w:val="1"/>
      <w:numFmt w:val="bullet"/>
      <w:pStyle w:val="Listepuces3"/>
      <w:lvlText w:val=""/>
      <w:lvlJc w:val="left"/>
      <w:pPr>
        <w:tabs>
          <w:tab w:val="num" w:pos="1080"/>
        </w:tabs>
        <w:ind w:left="1080" w:hanging="360"/>
      </w:pPr>
      <w:rPr>
        <w:rFonts w:ascii="Symbol" w:hAnsi="Symbol" w:cs="Symbol" w:hint="default"/>
      </w:rPr>
    </w:lvl>
  </w:abstractNum>
  <w:abstractNum w:abstractNumId="8" w15:restartNumberingAfterBreak="0">
    <w:nsid w:val="00000009"/>
    <w:multiLevelType w:val="singleLevel"/>
    <w:tmpl w:val="00000009"/>
    <w:name w:val="WW8Num8"/>
    <w:lvl w:ilvl="0">
      <w:start w:val="1"/>
      <w:numFmt w:val="bullet"/>
      <w:pStyle w:val="Listepuces2"/>
      <w:lvlText w:val=""/>
      <w:lvlJc w:val="left"/>
      <w:pPr>
        <w:tabs>
          <w:tab w:val="num" w:pos="720"/>
        </w:tabs>
        <w:ind w:left="720" w:hanging="360"/>
      </w:pPr>
      <w:rPr>
        <w:rFonts w:ascii="Symbol" w:hAnsi="Symbol" w:cs="Symbol" w:hint="default"/>
      </w:rPr>
    </w:lvl>
  </w:abstractNum>
  <w:abstractNum w:abstractNumId="9" w15:restartNumberingAfterBreak="0">
    <w:nsid w:val="0000000A"/>
    <w:multiLevelType w:val="singleLevel"/>
    <w:tmpl w:val="0000000A"/>
    <w:name w:val="WW8Num9"/>
    <w:lvl w:ilvl="0">
      <w:start w:val="1"/>
      <w:numFmt w:val="decimal"/>
      <w:pStyle w:val="Listenumros"/>
      <w:lvlText w:val="%1."/>
      <w:lvlJc w:val="left"/>
      <w:pPr>
        <w:tabs>
          <w:tab w:val="num" w:pos="360"/>
        </w:tabs>
        <w:ind w:left="360" w:hanging="360"/>
      </w:pPr>
    </w:lvl>
  </w:abstractNum>
  <w:abstractNum w:abstractNumId="10" w15:restartNumberingAfterBreak="0">
    <w:nsid w:val="0000000B"/>
    <w:multiLevelType w:val="singleLevel"/>
    <w:tmpl w:val="0000000B"/>
    <w:name w:val="WW8Num10"/>
    <w:lvl w:ilvl="0">
      <w:start w:val="1"/>
      <w:numFmt w:val="bullet"/>
      <w:pStyle w:val="Listepuces"/>
      <w:lvlText w:val=""/>
      <w:lvlJc w:val="left"/>
      <w:pPr>
        <w:tabs>
          <w:tab w:val="num" w:pos="360"/>
        </w:tabs>
        <w:ind w:left="360" w:hanging="360"/>
      </w:pPr>
      <w:rPr>
        <w:rFonts w:ascii="Symbol" w:hAnsi="Symbol" w:cs="Symbol" w:hint="default"/>
      </w:rPr>
    </w:lvl>
  </w:abstractNum>
  <w:abstractNum w:abstractNumId="11" w15:restartNumberingAfterBreak="0">
    <w:nsid w:val="0000000C"/>
    <w:multiLevelType w:val="singleLevel"/>
    <w:tmpl w:val="0000000C"/>
    <w:name w:val="WW8Num11"/>
    <w:lvl w:ilvl="0">
      <w:start w:val="1"/>
      <w:numFmt w:val="decimal"/>
      <w:pStyle w:val="Reference"/>
      <w:lvlText w:val="%1."/>
      <w:lvlJc w:val="right"/>
      <w:pPr>
        <w:tabs>
          <w:tab w:val="num" w:pos="360"/>
        </w:tabs>
        <w:ind w:left="360" w:hanging="72"/>
      </w:pPr>
    </w:lvl>
  </w:abstractNum>
  <w:abstractNum w:abstractNumId="12" w15:restartNumberingAfterBreak="0">
    <w:nsid w:val="0000000D"/>
    <w:multiLevelType w:val="multilevel"/>
    <w:tmpl w:val="0000000D"/>
    <w:name w:val="WW8Num1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3" w15:restartNumberingAfterBreak="0">
    <w:nsid w:val="0000000E"/>
    <w:multiLevelType w:val="singleLevel"/>
    <w:tmpl w:val="0000000E"/>
    <w:name w:val="WW8Num13"/>
    <w:lvl w:ilvl="0">
      <w:start w:val="1"/>
      <w:numFmt w:val="lowerRoman"/>
      <w:pStyle w:val="NList"/>
      <w:lvlText w:val="(%1)"/>
      <w:lvlJc w:val="right"/>
      <w:pPr>
        <w:tabs>
          <w:tab w:val="num" w:pos="360"/>
        </w:tabs>
        <w:ind w:left="360" w:hanging="72"/>
      </w:pPr>
    </w:lvl>
  </w:abstractNum>
  <w:abstractNum w:abstractNumId="14" w15:restartNumberingAfterBreak="0">
    <w:nsid w:val="0000000F"/>
    <w:multiLevelType w:val="multilevel"/>
    <w:tmpl w:val="0000000F"/>
    <w:name w:val="WW8Num1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00000010"/>
    <w:multiLevelType w:val="multilevel"/>
    <w:tmpl w:val="00000010"/>
    <w:name w:val="WW8Num17"/>
    <w:lvl w:ilvl="0">
      <w:start w:val="3"/>
      <w:numFmt w:val="decimal"/>
      <w:pStyle w:val="Heading3"/>
      <w:lvlText w:val="%1."/>
      <w:lvlJc w:val="left"/>
      <w:pPr>
        <w:tabs>
          <w:tab w:val="num" w:pos="0"/>
        </w:tabs>
        <w:ind w:left="360" w:hanging="360"/>
      </w:pPr>
      <w:rPr>
        <w:rFonts w:hint="default"/>
        <w:i/>
        <w:sz w:val="20"/>
      </w:rPr>
    </w:lvl>
    <w:lvl w:ilvl="1">
      <w:start w:val="1"/>
      <w:numFmt w:val="decimal"/>
      <w:lvlText w:val="%1.%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16" w15:restartNumberingAfterBreak="0">
    <w:nsid w:val="00000011"/>
    <w:multiLevelType w:val="singleLevel"/>
    <w:tmpl w:val="00000011"/>
    <w:name w:val="WW8Num18"/>
    <w:lvl w:ilvl="0">
      <w:start w:val="1"/>
      <w:numFmt w:val="bullet"/>
      <w:pStyle w:val="List"/>
      <w:lvlText w:val=""/>
      <w:lvlJc w:val="left"/>
      <w:pPr>
        <w:tabs>
          <w:tab w:val="num" w:pos="360"/>
        </w:tabs>
        <w:ind w:left="360" w:hanging="360"/>
      </w:pPr>
      <w:rPr>
        <w:rFonts w:ascii="Symbol" w:hAnsi="Symbol" w:cs="Symbol" w:hint="default"/>
      </w:rPr>
    </w:lvl>
  </w:abstractNum>
  <w:abstractNum w:abstractNumId="17" w15:restartNumberingAfterBreak="0">
    <w:nsid w:val="00000012"/>
    <w:multiLevelType w:val="singleLevel"/>
    <w:tmpl w:val="00000012"/>
    <w:name w:val="WW8Num19"/>
    <w:lvl w:ilvl="0">
      <w:start w:val="1"/>
      <w:numFmt w:val="lowerLetter"/>
      <w:pStyle w:val="AList"/>
      <w:lvlText w:val="(%1)"/>
      <w:lvlJc w:val="left"/>
      <w:pPr>
        <w:tabs>
          <w:tab w:val="num" w:pos="360"/>
        </w:tabs>
        <w:ind w:left="360" w:hanging="360"/>
      </w:pPr>
    </w:lvl>
  </w:abstractNum>
  <w:abstractNum w:abstractNumId="18" w15:restartNumberingAfterBreak="0">
    <w:nsid w:val="00000013"/>
    <w:multiLevelType w:val="multilevel"/>
    <w:tmpl w:val="00000013"/>
    <w:name w:val="WW8Num20"/>
    <w:lvl w:ilvl="0">
      <w:start w:val="1"/>
      <w:numFmt w:val="upperLetter"/>
      <w:pStyle w:val="Appendix1"/>
      <w:lvlText w:val="Appendix %1."/>
      <w:lvlJc w:val="left"/>
      <w:pPr>
        <w:tabs>
          <w:tab w:val="num" w:pos="1080"/>
        </w:tabs>
        <w:ind w:left="300" w:hanging="300"/>
      </w:pPr>
      <w:rPr>
        <w:rFonts w:hint="default"/>
        <w:color w:val="auto"/>
      </w:rPr>
    </w:lvl>
    <w:lvl w:ilvl="1">
      <w:start w:val="1"/>
      <w:numFmt w:val="decimal"/>
      <w:lvlText w:val="%1.%2."/>
      <w:lvlJc w:val="left"/>
      <w:pPr>
        <w:tabs>
          <w:tab w:val="num" w:pos="510"/>
        </w:tabs>
        <w:ind w:left="510" w:hanging="510"/>
      </w:pPr>
      <w:rPr>
        <w:rFonts w:hint="default"/>
        <w:b/>
        <w:i w:val="0"/>
      </w:rPr>
    </w:lvl>
    <w:lvl w:ilvl="2">
      <w:start w:val="1"/>
      <w:numFmt w:val="decimal"/>
      <w:lvlText w:val="%1.%2.%3."/>
      <w:lvlJc w:val="left"/>
      <w:pPr>
        <w:tabs>
          <w:tab w:val="num" w:pos="720"/>
        </w:tabs>
        <w:ind w:left="288" w:hanging="288"/>
      </w:pPr>
      <w:rPr>
        <w:rFonts w:hint="default"/>
        <w:b w:val="0"/>
        <w:i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9" w15:restartNumberingAfterBreak="0">
    <w:nsid w:val="290B4356"/>
    <w:multiLevelType w:val="hybridMultilevel"/>
    <w:tmpl w:val="9E60395A"/>
    <w:lvl w:ilvl="0" w:tplc="8736933A">
      <w:start w:val="3"/>
      <w:numFmt w:val="decimal"/>
      <w:lvlText w:val="%1-"/>
      <w:lvlJc w:val="left"/>
      <w:pPr>
        <w:ind w:left="216" w:hanging="360"/>
      </w:pPr>
      <w:rPr>
        <w:rFonts w:hint="default"/>
      </w:rPr>
    </w:lvl>
    <w:lvl w:ilvl="1" w:tplc="08090019" w:tentative="1">
      <w:start w:val="1"/>
      <w:numFmt w:val="lowerLetter"/>
      <w:lvlText w:val="%2."/>
      <w:lvlJc w:val="left"/>
      <w:pPr>
        <w:ind w:left="936" w:hanging="360"/>
      </w:pPr>
    </w:lvl>
    <w:lvl w:ilvl="2" w:tplc="0809001B" w:tentative="1">
      <w:start w:val="1"/>
      <w:numFmt w:val="lowerRoman"/>
      <w:lvlText w:val="%3."/>
      <w:lvlJc w:val="right"/>
      <w:pPr>
        <w:ind w:left="1656" w:hanging="180"/>
      </w:pPr>
    </w:lvl>
    <w:lvl w:ilvl="3" w:tplc="0809000F" w:tentative="1">
      <w:start w:val="1"/>
      <w:numFmt w:val="decimal"/>
      <w:lvlText w:val="%4."/>
      <w:lvlJc w:val="left"/>
      <w:pPr>
        <w:ind w:left="2376" w:hanging="360"/>
      </w:pPr>
    </w:lvl>
    <w:lvl w:ilvl="4" w:tplc="08090019" w:tentative="1">
      <w:start w:val="1"/>
      <w:numFmt w:val="lowerLetter"/>
      <w:lvlText w:val="%5."/>
      <w:lvlJc w:val="left"/>
      <w:pPr>
        <w:ind w:left="3096" w:hanging="360"/>
      </w:pPr>
    </w:lvl>
    <w:lvl w:ilvl="5" w:tplc="0809001B" w:tentative="1">
      <w:start w:val="1"/>
      <w:numFmt w:val="lowerRoman"/>
      <w:lvlText w:val="%6."/>
      <w:lvlJc w:val="right"/>
      <w:pPr>
        <w:ind w:left="3816" w:hanging="180"/>
      </w:pPr>
    </w:lvl>
    <w:lvl w:ilvl="6" w:tplc="0809000F" w:tentative="1">
      <w:start w:val="1"/>
      <w:numFmt w:val="decimal"/>
      <w:lvlText w:val="%7."/>
      <w:lvlJc w:val="left"/>
      <w:pPr>
        <w:ind w:left="4536" w:hanging="360"/>
      </w:pPr>
    </w:lvl>
    <w:lvl w:ilvl="7" w:tplc="08090019" w:tentative="1">
      <w:start w:val="1"/>
      <w:numFmt w:val="lowerLetter"/>
      <w:lvlText w:val="%8."/>
      <w:lvlJc w:val="left"/>
      <w:pPr>
        <w:ind w:left="5256" w:hanging="360"/>
      </w:pPr>
    </w:lvl>
    <w:lvl w:ilvl="8" w:tplc="0809001B" w:tentative="1">
      <w:start w:val="1"/>
      <w:numFmt w:val="lowerRoman"/>
      <w:lvlText w:val="%9."/>
      <w:lvlJc w:val="right"/>
      <w:pPr>
        <w:ind w:left="5976" w:hanging="180"/>
      </w:pPr>
    </w:lvl>
  </w:abstractNum>
  <w:abstractNum w:abstractNumId="20" w15:restartNumberingAfterBreak="0">
    <w:nsid w:val="355126EE"/>
    <w:multiLevelType w:val="hybridMultilevel"/>
    <w:tmpl w:val="4ADC68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82A5D84"/>
    <w:multiLevelType w:val="hybridMultilevel"/>
    <w:tmpl w:val="EEC0D46E"/>
    <w:lvl w:ilvl="0" w:tplc="E244F42E">
      <w:start w:val="3"/>
      <w:numFmt w:val="decimal"/>
      <w:lvlText w:val="%1."/>
      <w:lvlJc w:val="left"/>
      <w:pPr>
        <w:ind w:left="216" w:hanging="360"/>
      </w:pPr>
      <w:rPr>
        <w:rFonts w:hint="default"/>
      </w:rPr>
    </w:lvl>
    <w:lvl w:ilvl="1" w:tplc="08090019" w:tentative="1">
      <w:start w:val="1"/>
      <w:numFmt w:val="lowerLetter"/>
      <w:lvlText w:val="%2."/>
      <w:lvlJc w:val="left"/>
      <w:pPr>
        <w:ind w:left="936" w:hanging="360"/>
      </w:pPr>
    </w:lvl>
    <w:lvl w:ilvl="2" w:tplc="0809001B" w:tentative="1">
      <w:start w:val="1"/>
      <w:numFmt w:val="lowerRoman"/>
      <w:lvlText w:val="%3."/>
      <w:lvlJc w:val="right"/>
      <w:pPr>
        <w:ind w:left="1656" w:hanging="180"/>
      </w:pPr>
    </w:lvl>
    <w:lvl w:ilvl="3" w:tplc="0809000F" w:tentative="1">
      <w:start w:val="1"/>
      <w:numFmt w:val="decimal"/>
      <w:lvlText w:val="%4."/>
      <w:lvlJc w:val="left"/>
      <w:pPr>
        <w:ind w:left="2376" w:hanging="360"/>
      </w:pPr>
    </w:lvl>
    <w:lvl w:ilvl="4" w:tplc="08090019" w:tentative="1">
      <w:start w:val="1"/>
      <w:numFmt w:val="lowerLetter"/>
      <w:lvlText w:val="%5."/>
      <w:lvlJc w:val="left"/>
      <w:pPr>
        <w:ind w:left="3096" w:hanging="360"/>
      </w:pPr>
    </w:lvl>
    <w:lvl w:ilvl="5" w:tplc="0809001B" w:tentative="1">
      <w:start w:val="1"/>
      <w:numFmt w:val="lowerRoman"/>
      <w:lvlText w:val="%6."/>
      <w:lvlJc w:val="right"/>
      <w:pPr>
        <w:ind w:left="3816" w:hanging="180"/>
      </w:pPr>
    </w:lvl>
    <w:lvl w:ilvl="6" w:tplc="0809000F" w:tentative="1">
      <w:start w:val="1"/>
      <w:numFmt w:val="decimal"/>
      <w:lvlText w:val="%7."/>
      <w:lvlJc w:val="left"/>
      <w:pPr>
        <w:ind w:left="4536" w:hanging="360"/>
      </w:pPr>
    </w:lvl>
    <w:lvl w:ilvl="7" w:tplc="08090019" w:tentative="1">
      <w:start w:val="1"/>
      <w:numFmt w:val="lowerLetter"/>
      <w:lvlText w:val="%8."/>
      <w:lvlJc w:val="left"/>
      <w:pPr>
        <w:ind w:left="5256" w:hanging="360"/>
      </w:pPr>
    </w:lvl>
    <w:lvl w:ilvl="8" w:tplc="0809001B" w:tentative="1">
      <w:start w:val="1"/>
      <w:numFmt w:val="lowerRoman"/>
      <w:lvlText w:val="%9."/>
      <w:lvlJc w:val="right"/>
      <w:pPr>
        <w:ind w:left="5976" w:hanging="180"/>
      </w:pPr>
    </w:lvl>
  </w:abstractNum>
  <w:abstractNum w:abstractNumId="22" w15:restartNumberingAfterBreak="0">
    <w:nsid w:val="602960ED"/>
    <w:multiLevelType w:val="hybridMultilevel"/>
    <w:tmpl w:val="4F224424"/>
    <w:lvl w:ilvl="0" w:tplc="12C8CCE6">
      <w:start w:val="1"/>
      <w:numFmt w:val="decimal"/>
      <w:lvlText w:val="%1-"/>
      <w:lvlJc w:val="left"/>
      <w:pPr>
        <w:ind w:left="216" w:hanging="360"/>
      </w:pPr>
      <w:rPr>
        <w:rFonts w:hint="default"/>
      </w:rPr>
    </w:lvl>
    <w:lvl w:ilvl="1" w:tplc="08090019" w:tentative="1">
      <w:start w:val="1"/>
      <w:numFmt w:val="lowerLetter"/>
      <w:lvlText w:val="%2."/>
      <w:lvlJc w:val="left"/>
      <w:pPr>
        <w:ind w:left="936" w:hanging="360"/>
      </w:pPr>
    </w:lvl>
    <w:lvl w:ilvl="2" w:tplc="0809001B" w:tentative="1">
      <w:start w:val="1"/>
      <w:numFmt w:val="lowerRoman"/>
      <w:lvlText w:val="%3."/>
      <w:lvlJc w:val="right"/>
      <w:pPr>
        <w:ind w:left="1656" w:hanging="180"/>
      </w:pPr>
    </w:lvl>
    <w:lvl w:ilvl="3" w:tplc="0809000F" w:tentative="1">
      <w:start w:val="1"/>
      <w:numFmt w:val="decimal"/>
      <w:lvlText w:val="%4."/>
      <w:lvlJc w:val="left"/>
      <w:pPr>
        <w:ind w:left="2376" w:hanging="360"/>
      </w:pPr>
    </w:lvl>
    <w:lvl w:ilvl="4" w:tplc="08090019" w:tentative="1">
      <w:start w:val="1"/>
      <w:numFmt w:val="lowerLetter"/>
      <w:lvlText w:val="%5."/>
      <w:lvlJc w:val="left"/>
      <w:pPr>
        <w:ind w:left="3096" w:hanging="360"/>
      </w:pPr>
    </w:lvl>
    <w:lvl w:ilvl="5" w:tplc="0809001B" w:tentative="1">
      <w:start w:val="1"/>
      <w:numFmt w:val="lowerRoman"/>
      <w:lvlText w:val="%6."/>
      <w:lvlJc w:val="right"/>
      <w:pPr>
        <w:ind w:left="3816" w:hanging="180"/>
      </w:pPr>
    </w:lvl>
    <w:lvl w:ilvl="6" w:tplc="0809000F" w:tentative="1">
      <w:start w:val="1"/>
      <w:numFmt w:val="decimal"/>
      <w:lvlText w:val="%7."/>
      <w:lvlJc w:val="left"/>
      <w:pPr>
        <w:ind w:left="4536" w:hanging="360"/>
      </w:pPr>
    </w:lvl>
    <w:lvl w:ilvl="7" w:tplc="08090019" w:tentative="1">
      <w:start w:val="1"/>
      <w:numFmt w:val="lowerLetter"/>
      <w:lvlText w:val="%8."/>
      <w:lvlJc w:val="left"/>
      <w:pPr>
        <w:ind w:left="5256" w:hanging="360"/>
      </w:pPr>
    </w:lvl>
    <w:lvl w:ilvl="8" w:tplc="0809001B" w:tentative="1">
      <w:start w:val="1"/>
      <w:numFmt w:val="lowerRoman"/>
      <w:lvlText w:val="%9."/>
      <w:lvlJc w:val="right"/>
      <w:pPr>
        <w:ind w:left="5976"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22"/>
  </w:num>
  <w:num w:numId="21">
    <w:abstractNumId w:val="19"/>
  </w:num>
  <w:num w:numId="22">
    <w:abstractNumId w:val="21"/>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attachedTemplate r:id="rId1"/>
  <w:linkStyl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M0MTcyNDOwtDAytDRW0lEKTi0uzszPAykwqgUAh06pxSwAAAA="/>
  </w:docVars>
  <w:rsids>
    <w:rsidRoot w:val="001317C8"/>
    <w:rsid w:val="00002045"/>
    <w:rsid w:val="00003655"/>
    <w:rsid w:val="00013F35"/>
    <w:rsid w:val="0001593C"/>
    <w:rsid w:val="0002488B"/>
    <w:rsid w:val="00027801"/>
    <w:rsid w:val="00042479"/>
    <w:rsid w:val="00042938"/>
    <w:rsid w:val="00043E3A"/>
    <w:rsid w:val="00043F28"/>
    <w:rsid w:val="0006164A"/>
    <w:rsid w:val="00061EBE"/>
    <w:rsid w:val="000720D1"/>
    <w:rsid w:val="000737F4"/>
    <w:rsid w:val="00084DA2"/>
    <w:rsid w:val="00092A89"/>
    <w:rsid w:val="000952E2"/>
    <w:rsid w:val="00097A42"/>
    <w:rsid w:val="000A0E9B"/>
    <w:rsid w:val="000A60D3"/>
    <w:rsid w:val="000B11CD"/>
    <w:rsid w:val="000C067E"/>
    <w:rsid w:val="000C10BF"/>
    <w:rsid w:val="000C40D1"/>
    <w:rsid w:val="000C54B8"/>
    <w:rsid w:val="000D1D00"/>
    <w:rsid w:val="000E0A37"/>
    <w:rsid w:val="000E0D1F"/>
    <w:rsid w:val="000E1508"/>
    <w:rsid w:val="000E20ED"/>
    <w:rsid w:val="000E2E76"/>
    <w:rsid w:val="000F2538"/>
    <w:rsid w:val="000F7145"/>
    <w:rsid w:val="0010059C"/>
    <w:rsid w:val="001072C6"/>
    <w:rsid w:val="001079B0"/>
    <w:rsid w:val="00122D3F"/>
    <w:rsid w:val="00123F00"/>
    <w:rsid w:val="001317C8"/>
    <w:rsid w:val="00131901"/>
    <w:rsid w:val="00133DCF"/>
    <w:rsid w:val="0014131D"/>
    <w:rsid w:val="00143DB4"/>
    <w:rsid w:val="00143FCC"/>
    <w:rsid w:val="0015193F"/>
    <w:rsid w:val="00154D81"/>
    <w:rsid w:val="00155891"/>
    <w:rsid w:val="001641F6"/>
    <w:rsid w:val="00165A70"/>
    <w:rsid w:val="00167425"/>
    <w:rsid w:val="00167EE6"/>
    <w:rsid w:val="00171DB2"/>
    <w:rsid w:val="00173AD6"/>
    <w:rsid w:val="0017502D"/>
    <w:rsid w:val="00176DEB"/>
    <w:rsid w:val="00176F8E"/>
    <w:rsid w:val="00180193"/>
    <w:rsid w:val="00191AD7"/>
    <w:rsid w:val="001928F4"/>
    <w:rsid w:val="00193417"/>
    <w:rsid w:val="0019661C"/>
    <w:rsid w:val="001A0EBF"/>
    <w:rsid w:val="001A202A"/>
    <w:rsid w:val="001A58BB"/>
    <w:rsid w:val="001B0967"/>
    <w:rsid w:val="001B2AB1"/>
    <w:rsid w:val="001B4EEF"/>
    <w:rsid w:val="001C7590"/>
    <w:rsid w:val="001C7FF7"/>
    <w:rsid w:val="001D09B7"/>
    <w:rsid w:val="001D3EFC"/>
    <w:rsid w:val="001D462E"/>
    <w:rsid w:val="001E0694"/>
    <w:rsid w:val="001F7F95"/>
    <w:rsid w:val="00210DBB"/>
    <w:rsid w:val="002113F4"/>
    <w:rsid w:val="002146DD"/>
    <w:rsid w:val="00215E5B"/>
    <w:rsid w:val="00230280"/>
    <w:rsid w:val="0023708D"/>
    <w:rsid w:val="0023787F"/>
    <w:rsid w:val="002442F7"/>
    <w:rsid w:val="00244F4A"/>
    <w:rsid w:val="00246F8E"/>
    <w:rsid w:val="002543D9"/>
    <w:rsid w:val="00256B70"/>
    <w:rsid w:val="00257500"/>
    <w:rsid w:val="002612A5"/>
    <w:rsid w:val="00261F08"/>
    <w:rsid w:val="00265D42"/>
    <w:rsid w:val="00267605"/>
    <w:rsid w:val="0027220C"/>
    <w:rsid w:val="002747A6"/>
    <w:rsid w:val="002756BA"/>
    <w:rsid w:val="0028118E"/>
    <w:rsid w:val="00291723"/>
    <w:rsid w:val="00294F25"/>
    <w:rsid w:val="0029543D"/>
    <w:rsid w:val="00295DBA"/>
    <w:rsid w:val="00297B0A"/>
    <w:rsid w:val="002A639B"/>
    <w:rsid w:val="002B079F"/>
    <w:rsid w:val="002B1812"/>
    <w:rsid w:val="002C6ACF"/>
    <w:rsid w:val="002C6F62"/>
    <w:rsid w:val="002D16C3"/>
    <w:rsid w:val="002D456F"/>
    <w:rsid w:val="002D5B0E"/>
    <w:rsid w:val="002E23CA"/>
    <w:rsid w:val="002F202B"/>
    <w:rsid w:val="002F3B28"/>
    <w:rsid w:val="00302AEE"/>
    <w:rsid w:val="00304C30"/>
    <w:rsid w:val="00305855"/>
    <w:rsid w:val="00312346"/>
    <w:rsid w:val="003216CF"/>
    <w:rsid w:val="00324F54"/>
    <w:rsid w:val="00333C79"/>
    <w:rsid w:val="0033643F"/>
    <w:rsid w:val="00353A7B"/>
    <w:rsid w:val="003574B6"/>
    <w:rsid w:val="00361500"/>
    <w:rsid w:val="003656EA"/>
    <w:rsid w:val="00373289"/>
    <w:rsid w:val="00373BC9"/>
    <w:rsid w:val="00376D2C"/>
    <w:rsid w:val="003807C5"/>
    <w:rsid w:val="00380BB3"/>
    <w:rsid w:val="00385685"/>
    <w:rsid w:val="003862D9"/>
    <w:rsid w:val="00387784"/>
    <w:rsid w:val="003958D5"/>
    <w:rsid w:val="003A0472"/>
    <w:rsid w:val="003A1812"/>
    <w:rsid w:val="003A75A5"/>
    <w:rsid w:val="003B4C44"/>
    <w:rsid w:val="003B6CB1"/>
    <w:rsid w:val="003B75B6"/>
    <w:rsid w:val="003C050A"/>
    <w:rsid w:val="003C50AC"/>
    <w:rsid w:val="003C72D5"/>
    <w:rsid w:val="003D4369"/>
    <w:rsid w:val="003D53F4"/>
    <w:rsid w:val="003E0BF5"/>
    <w:rsid w:val="003F5ED1"/>
    <w:rsid w:val="003F7A36"/>
    <w:rsid w:val="00404BF3"/>
    <w:rsid w:val="004054E1"/>
    <w:rsid w:val="0041372F"/>
    <w:rsid w:val="00413B64"/>
    <w:rsid w:val="004146BD"/>
    <w:rsid w:val="00423915"/>
    <w:rsid w:val="0042566B"/>
    <w:rsid w:val="0042654D"/>
    <w:rsid w:val="004300F9"/>
    <w:rsid w:val="004319B0"/>
    <w:rsid w:val="0043436C"/>
    <w:rsid w:val="00436F5B"/>
    <w:rsid w:val="004417FB"/>
    <w:rsid w:val="0044431A"/>
    <w:rsid w:val="004447DA"/>
    <w:rsid w:val="00452925"/>
    <w:rsid w:val="004603DF"/>
    <w:rsid w:val="00460884"/>
    <w:rsid w:val="00466B67"/>
    <w:rsid w:val="004670FE"/>
    <w:rsid w:val="004777A0"/>
    <w:rsid w:val="004809A3"/>
    <w:rsid w:val="00483013"/>
    <w:rsid w:val="004838E9"/>
    <w:rsid w:val="00484407"/>
    <w:rsid w:val="00490244"/>
    <w:rsid w:val="00495D9F"/>
    <w:rsid w:val="004A5BA6"/>
    <w:rsid w:val="004A7E29"/>
    <w:rsid w:val="004B6AB7"/>
    <w:rsid w:val="004C03D7"/>
    <w:rsid w:val="004C252D"/>
    <w:rsid w:val="004C2F1D"/>
    <w:rsid w:val="004D27B7"/>
    <w:rsid w:val="004D702C"/>
    <w:rsid w:val="004E1D21"/>
    <w:rsid w:val="004E438B"/>
    <w:rsid w:val="004E4757"/>
    <w:rsid w:val="004E478E"/>
    <w:rsid w:val="004F345A"/>
    <w:rsid w:val="004F4624"/>
    <w:rsid w:val="0050699A"/>
    <w:rsid w:val="005125E5"/>
    <w:rsid w:val="00512F45"/>
    <w:rsid w:val="00514297"/>
    <w:rsid w:val="00514B64"/>
    <w:rsid w:val="0051685D"/>
    <w:rsid w:val="00522600"/>
    <w:rsid w:val="005241C8"/>
    <w:rsid w:val="00526B77"/>
    <w:rsid w:val="00536065"/>
    <w:rsid w:val="00542714"/>
    <w:rsid w:val="00544A5A"/>
    <w:rsid w:val="00551B84"/>
    <w:rsid w:val="005556FE"/>
    <w:rsid w:val="0055662C"/>
    <w:rsid w:val="00557792"/>
    <w:rsid w:val="00572CE6"/>
    <w:rsid w:val="005763C2"/>
    <w:rsid w:val="00576EA2"/>
    <w:rsid w:val="00594A5A"/>
    <w:rsid w:val="005969A9"/>
    <w:rsid w:val="005A5D02"/>
    <w:rsid w:val="005A6BE1"/>
    <w:rsid w:val="005A6CE8"/>
    <w:rsid w:val="005B116A"/>
    <w:rsid w:val="005C7AC6"/>
    <w:rsid w:val="005E5385"/>
    <w:rsid w:val="005F1BB3"/>
    <w:rsid w:val="006017AF"/>
    <w:rsid w:val="006064A6"/>
    <w:rsid w:val="006140A6"/>
    <w:rsid w:val="00616F1D"/>
    <w:rsid w:val="00631305"/>
    <w:rsid w:val="006436F8"/>
    <w:rsid w:val="00654270"/>
    <w:rsid w:val="006611AD"/>
    <w:rsid w:val="00661BCD"/>
    <w:rsid w:val="00662EA1"/>
    <w:rsid w:val="00666926"/>
    <w:rsid w:val="00666EAF"/>
    <w:rsid w:val="0067115F"/>
    <w:rsid w:val="00671E7B"/>
    <w:rsid w:val="00674B15"/>
    <w:rsid w:val="00675775"/>
    <w:rsid w:val="00686A97"/>
    <w:rsid w:val="00690785"/>
    <w:rsid w:val="006A566A"/>
    <w:rsid w:val="006B50AE"/>
    <w:rsid w:val="006C2D2D"/>
    <w:rsid w:val="006C474E"/>
    <w:rsid w:val="006D0B6D"/>
    <w:rsid w:val="006E2627"/>
    <w:rsid w:val="006E31A5"/>
    <w:rsid w:val="00703401"/>
    <w:rsid w:val="007050FA"/>
    <w:rsid w:val="00713F03"/>
    <w:rsid w:val="00714F6E"/>
    <w:rsid w:val="00724C92"/>
    <w:rsid w:val="00730066"/>
    <w:rsid w:val="00744A2F"/>
    <w:rsid w:val="00746147"/>
    <w:rsid w:val="0075480A"/>
    <w:rsid w:val="0075567C"/>
    <w:rsid w:val="00756F1A"/>
    <w:rsid w:val="00765861"/>
    <w:rsid w:val="007717E7"/>
    <w:rsid w:val="007738B4"/>
    <w:rsid w:val="0078206F"/>
    <w:rsid w:val="00784456"/>
    <w:rsid w:val="00796899"/>
    <w:rsid w:val="00797DCA"/>
    <w:rsid w:val="007A5CEE"/>
    <w:rsid w:val="007B5BC3"/>
    <w:rsid w:val="007C17AA"/>
    <w:rsid w:val="007D0577"/>
    <w:rsid w:val="007D6934"/>
    <w:rsid w:val="007D747E"/>
    <w:rsid w:val="00806349"/>
    <w:rsid w:val="00821F43"/>
    <w:rsid w:val="00822317"/>
    <w:rsid w:val="0082267E"/>
    <w:rsid w:val="00824222"/>
    <w:rsid w:val="00831B89"/>
    <w:rsid w:val="00832589"/>
    <w:rsid w:val="00836534"/>
    <w:rsid w:val="00861F0D"/>
    <w:rsid w:val="00874E20"/>
    <w:rsid w:val="00883710"/>
    <w:rsid w:val="008846D7"/>
    <w:rsid w:val="00885C1A"/>
    <w:rsid w:val="0088740C"/>
    <w:rsid w:val="008924C5"/>
    <w:rsid w:val="00892D04"/>
    <w:rsid w:val="00897FA1"/>
    <w:rsid w:val="008A6462"/>
    <w:rsid w:val="008B1F16"/>
    <w:rsid w:val="008C4AE5"/>
    <w:rsid w:val="008D4648"/>
    <w:rsid w:val="008D6415"/>
    <w:rsid w:val="008E366B"/>
    <w:rsid w:val="008F5C2C"/>
    <w:rsid w:val="008F708E"/>
    <w:rsid w:val="008F7359"/>
    <w:rsid w:val="00901621"/>
    <w:rsid w:val="0090481C"/>
    <w:rsid w:val="009164E7"/>
    <w:rsid w:val="00941E9B"/>
    <w:rsid w:val="00950EEF"/>
    <w:rsid w:val="009633F1"/>
    <w:rsid w:val="009663CD"/>
    <w:rsid w:val="00971DB7"/>
    <w:rsid w:val="0097434B"/>
    <w:rsid w:val="00977E0F"/>
    <w:rsid w:val="00980905"/>
    <w:rsid w:val="00987990"/>
    <w:rsid w:val="0099135B"/>
    <w:rsid w:val="009A72C6"/>
    <w:rsid w:val="009B0B3F"/>
    <w:rsid w:val="009B6A27"/>
    <w:rsid w:val="009C19AF"/>
    <w:rsid w:val="009C2498"/>
    <w:rsid w:val="009C2A5F"/>
    <w:rsid w:val="009C4C5E"/>
    <w:rsid w:val="009D2E06"/>
    <w:rsid w:val="009D33C4"/>
    <w:rsid w:val="009D3FA1"/>
    <w:rsid w:val="009D6BFD"/>
    <w:rsid w:val="009E5303"/>
    <w:rsid w:val="009E76F3"/>
    <w:rsid w:val="009F4E7F"/>
    <w:rsid w:val="00A12DD1"/>
    <w:rsid w:val="00A14679"/>
    <w:rsid w:val="00A14B6A"/>
    <w:rsid w:val="00A20F01"/>
    <w:rsid w:val="00A22352"/>
    <w:rsid w:val="00A258FF"/>
    <w:rsid w:val="00A25BBC"/>
    <w:rsid w:val="00A25EA3"/>
    <w:rsid w:val="00A3556E"/>
    <w:rsid w:val="00A4218F"/>
    <w:rsid w:val="00A4417F"/>
    <w:rsid w:val="00A44A97"/>
    <w:rsid w:val="00A450EE"/>
    <w:rsid w:val="00A4789A"/>
    <w:rsid w:val="00A70462"/>
    <w:rsid w:val="00A7158D"/>
    <w:rsid w:val="00A761E9"/>
    <w:rsid w:val="00A8027D"/>
    <w:rsid w:val="00A87FD8"/>
    <w:rsid w:val="00A92588"/>
    <w:rsid w:val="00A9294A"/>
    <w:rsid w:val="00AA3F52"/>
    <w:rsid w:val="00AC02CA"/>
    <w:rsid w:val="00AC523D"/>
    <w:rsid w:val="00AD19F3"/>
    <w:rsid w:val="00AD4251"/>
    <w:rsid w:val="00AD7316"/>
    <w:rsid w:val="00AE05EA"/>
    <w:rsid w:val="00AE22C7"/>
    <w:rsid w:val="00AF2329"/>
    <w:rsid w:val="00AF4DEB"/>
    <w:rsid w:val="00AF4FF4"/>
    <w:rsid w:val="00AF5A24"/>
    <w:rsid w:val="00B00C0B"/>
    <w:rsid w:val="00B31A2C"/>
    <w:rsid w:val="00B336CC"/>
    <w:rsid w:val="00B401C3"/>
    <w:rsid w:val="00B43B05"/>
    <w:rsid w:val="00B44AE7"/>
    <w:rsid w:val="00B44F14"/>
    <w:rsid w:val="00B452A0"/>
    <w:rsid w:val="00B45509"/>
    <w:rsid w:val="00B47EC7"/>
    <w:rsid w:val="00B508EC"/>
    <w:rsid w:val="00B5152A"/>
    <w:rsid w:val="00B52DAC"/>
    <w:rsid w:val="00B558B0"/>
    <w:rsid w:val="00B67B68"/>
    <w:rsid w:val="00B71DEE"/>
    <w:rsid w:val="00B95C12"/>
    <w:rsid w:val="00BA0948"/>
    <w:rsid w:val="00BA2C13"/>
    <w:rsid w:val="00BA3BD2"/>
    <w:rsid w:val="00BA4FA8"/>
    <w:rsid w:val="00BA7CE4"/>
    <w:rsid w:val="00BB76BA"/>
    <w:rsid w:val="00BB7AA3"/>
    <w:rsid w:val="00BC2DB9"/>
    <w:rsid w:val="00BC7426"/>
    <w:rsid w:val="00BD4130"/>
    <w:rsid w:val="00BD6281"/>
    <w:rsid w:val="00BF50F7"/>
    <w:rsid w:val="00BF5F91"/>
    <w:rsid w:val="00BF6829"/>
    <w:rsid w:val="00C01C62"/>
    <w:rsid w:val="00C10FF8"/>
    <w:rsid w:val="00C12740"/>
    <w:rsid w:val="00C143CB"/>
    <w:rsid w:val="00C14818"/>
    <w:rsid w:val="00C15703"/>
    <w:rsid w:val="00C16273"/>
    <w:rsid w:val="00C1756F"/>
    <w:rsid w:val="00C23168"/>
    <w:rsid w:val="00C24D67"/>
    <w:rsid w:val="00C45771"/>
    <w:rsid w:val="00C56FD4"/>
    <w:rsid w:val="00C57C20"/>
    <w:rsid w:val="00C62DA5"/>
    <w:rsid w:val="00C67D97"/>
    <w:rsid w:val="00C75447"/>
    <w:rsid w:val="00C83EEC"/>
    <w:rsid w:val="00C92072"/>
    <w:rsid w:val="00C9392D"/>
    <w:rsid w:val="00C963BC"/>
    <w:rsid w:val="00C96606"/>
    <w:rsid w:val="00C978E3"/>
    <w:rsid w:val="00CA5519"/>
    <w:rsid w:val="00CA5BE2"/>
    <w:rsid w:val="00CB0BEC"/>
    <w:rsid w:val="00CC1477"/>
    <w:rsid w:val="00CC5878"/>
    <w:rsid w:val="00CD6396"/>
    <w:rsid w:val="00CE2415"/>
    <w:rsid w:val="00CF1CA3"/>
    <w:rsid w:val="00D007BC"/>
    <w:rsid w:val="00D02374"/>
    <w:rsid w:val="00D1204D"/>
    <w:rsid w:val="00D21C4A"/>
    <w:rsid w:val="00D27586"/>
    <w:rsid w:val="00D309B1"/>
    <w:rsid w:val="00D30E7A"/>
    <w:rsid w:val="00D35D89"/>
    <w:rsid w:val="00D37520"/>
    <w:rsid w:val="00D419F9"/>
    <w:rsid w:val="00D43A91"/>
    <w:rsid w:val="00D5019E"/>
    <w:rsid w:val="00D53708"/>
    <w:rsid w:val="00D54468"/>
    <w:rsid w:val="00D626A9"/>
    <w:rsid w:val="00D661D1"/>
    <w:rsid w:val="00D701C6"/>
    <w:rsid w:val="00D739CD"/>
    <w:rsid w:val="00D7677C"/>
    <w:rsid w:val="00D77B06"/>
    <w:rsid w:val="00D8213C"/>
    <w:rsid w:val="00D825C3"/>
    <w:rsid w:val="00D8516F"/>
    <w:rsid w:val="00D87989"/>
    <w:rsid w:val="00D96982"/>
    <w:rsid w:val="00DA1C41"/>
    <w:rsid w:val="00DA1CF8"/>
    <w:rsid w:val="00DA4DA5"/>
    <w:rsid w:val="00DA59B6"/>
    <w:rsid w:val="00DB4A5B"/>
    <w:rsid w:val="00DC27DA"/>
    <w:rsid w:val="00DC5783"/>
    <w:rsid w:val="00DC5C4F"/>
    <w:rsid w:val="00DC654A"/>
    <w:rsid w:val="00DD19B8"/>
    <w:rsid w:val="00DD2950"/>
    <w:rsid w:val="00DE1C62"/>
    <w:rsid w:val="00DE47C9"/>
    <w:rsid w:val="00DE49FE"/>
    <w:rsid w:val="00DE5BA7"/>
    <w:rsid w:val="00DE5FFE"/>
    <w:rsid w:val="00DF08DD"/>
    <w:rsid w:val="00E00712"/>
    <w:rsid w:val="00E13871"/>
    <w:rsid w:val="00E14E58"/>
    <w:rsid w:val="00E17BE6"/>
    <w:rsid w:val="00E210AB"/>
    <w:rsid w:val="00E329D3"/>
    <w:rsid w:val="00E36227"/>
    <w:rsid w:val="00E405FB"/>
    <w:rsid w:val="00E463A5"/>
    <w:rsid w:val="00E624E8"/>
    <w:rsid w:val="00E64F51"/>
    <w:rsid w:val="00E65AAF"/>
    <w:rsid w:val="00E71F5C"/>
    <w:rsid w:val="00E76063"/>
    <w:rsid w:val="00E76453"/>
    <w:rsid w:val="00E77016"/>
    <w:rsid w:val="00E77C4B"/>
    <w:rsid w:val="00E84E4E"/>
    <w:rsid w:val="00E90FAD"/>
    <w:rsid w:val="00E9168B"/>
    <w:rsid w:val="00EA0563"/>
    <w:rsid w:val="00EA6E46"/>
    <w:rsid w:val="00EB2282"/>
    <w:rsid w:val="00EB5060"/>
    <w:rsid w:val="00EC2522"/>
    <w:rsid w:val="00F04785"/>
    <w:rsid w:val="00F11DB2"/>
    <w:rsid w:val="00F31FCE"/>
    <w:rsid w:val="00F3723A"/>
    <w:rsid w:val="00F379F4"/>
    <w:rsid w:val="00F41AF3"/>
    <w:rsid w:val="00F4311E"/>
    <w:rsid w:val="00F431AF"/>
    <w:rsid w:val="00F461C8"/>
    <w:rsid w:val="00F46A44"/>
    <w:rsid w:val="00F50EE7"/>
    <w:rsid w:val="00F527FD"/>
    <w:rsid w:val="00F6716F"/>
    <w:rsid w:val="00F71BC8"/>
    <w:rsid w:val="00F731E7"/>
    <w:rsid w:val="00F73F1B"/>
    <w:rsid w:val="00F74802"/>
    <w:rsid w:val="00F86F3D"/>
    <w:rsid w:val="00F959BC"/>
    <w:rsid w:val="00FA4AB6"/>
    <w:rsid w:val="00FC2FBE"/>
    <w:rsid w:val="00FC70FC"/>
    <w:rsid w:val="00FD51D8"/>
    <w:rsid w:val="00FD7929"/>
    <w:rsid w:val="00FE53E3"/>
    <w:rsid w:val="00FE661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0BC02"/>
  <w15:chartTrackingRefBased/>
  <w15:docId w15:val="{4A257D7C-5DB2-45A0-9492-0DBF422A4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02CA"/>
    <w:pPr>
      <w:suppressAutoHyphens/>
      <w:spacing w:after="0" w:line="240" w:lineRule="auto"/>
      <w:jc w:val="both"/>
    </w:pPr>
    <w:rPr>
      <w:rFonts w:ascii="Times New Roman" w:eastAsia="Times New Roman" w:hAnsi="Times New Roman" w:cs="Times New Roman"/>
      <w:sz w:val="24"/>
      <w:szCs w:val="24"/>
      <w:lang w:val="en-US" w:eastAsia="zh-CN"/>
    </w:rPr>
  </w:style>
  <w:style w:type="paragraph" w:styleId="Heading1">
    <w:name w:val="heading 1"/>
    <w:basedOn w:val="Normal"/>
    <w:next w:val="Normal"/>
    <w:link w:val="Heading1Char"/>
    <w:qFormat/>
    <w:rsid w:val="00AC02CA"/>
    <w:pPr>
      <w:keepNext/>
      <w:keepLines/>
      <w:numPr>
        <w:numId w:val="1"/>
      </w:numPr>
      <w:tabs>
        <w:tab w:val="left" w:pos="288"/>
      </w:tabs>
      <w:spacing w:before="240" w:after="120"/>
      <w:ind w:left="0" w:right="288" w:firstLine="0"/>
      <w:outlineLvl w:val="0"/>
    </w:pPr>
    <w:rPr>
      <w:b/>
      <w:kern w:val="1"/>
      <w:sz w:val="20"/>
    </w:rPr>
  </w:style>
  <w:style w:type="paragraph" w:styleId="Heading2">
    <w:name w:val="heading 2"/>
    <w:basedOn w:val="Normal"/>
    <w:next w:val="Normal"/>
    <w:link w:val="Heading2Char"/>
    <w:qFormat/>
    <w:rsid w:val="00AC02CA"/>
    <w:pPr>
      <w:keepNext/>
      <w:numPr>
        <w:ilvl w:val="1"/>
        <w:numId w:val="1"/>
      </w:numPr>
      <w:tabs>
        <w:tab w:val="left" w:pos="432"/>
      </w:tabs>
      <w:spacing w:before="240" w:after="120"/>
      <w:ind w:left="0" w:right="360" w:firstLine="0"/>
      <w:outlineLvl w:val="1"/>
    </w:pPr>
    <w:rPr>
      <w:b/>
      <w:i/>
      <w:sz w:val="20"/>
    </w:rPr>
  </w:style>
  <w:style w:type="paragraph" w:styleId="Heading3">
    <w:name w:val="heading 3"/>
    <w:basedOn w:val="Normal"/>
    <w:next w:val="Normal"/>
    <w:link w:val="Heading3Char"/>
    <w:qFormat/>
    <w:rsid w:val="00AC02CA"/>
    <w:pPr>
      <w:keepNext/>
      <w:keepLines/>
      <w:numPr>
        <w:numId w:val="16"/>
      </w:numPr>
      <w:spacing w:before="240" w:after="120"/>
      <w:ind w:left="426" w:right="360" w:hanging="426"/>
      <w:outlineLvl w:val="2"/>
    </w:pPr>
    <w:rPr>
      <w:i/>
      <w:sz w:val="20"/>
    </w:rPr>
  </w:style>
  <w:style w:type="paragraph" w:styleId="Heading4">
    <w:name w:val="heading 4"/>
    <w:basedOn w:val="Normal"/>
    <w:next w:val="Normal"/>
    <w:link w:val="Heading4Char"/>
    <w:qFormat/>
    <w:rsid w:val="00AC02CA"/>
    <w:pPr>
      <w:keepNext/>
      <w:spacing w:before="240" w:after="60"/>
      <w:outlineLvl w:val="3"/>
    </w:pPr>
    <w:rPr>
      <w:sz w:val="20"/>
    </w:rPr>
  </w:style>
  <w:style w:type="paragraph" w:styleId="Heading5">
    <w:name w:val="heading 5"/>
    <w:basedOn w:val="Normal"/>
    <w:next w:val="Normal"/>
    <w:link w:val="Heading5Char"/>
    <w:qFormat/>
    <w:rsid w:val="00AC02CA"/>
    <w:pPr>
      <w:keepNext/>
      <w:widowControl w:val="0"/>
      <w:spacing w:before="240" w:after="160"/>
      <w:outlineLvl w:val="4"/>
    </w:pPr>
    <w:rPr>
      <w:b/>
      <w:lang w:val="x-none"/>
    </w:rPr>
  </w:style>
  <w:style w:type="paragraph" w:styleId="Heading6">
    <w:name w:val="heading 6"/>
    <w:basedOn w:val="Normal"/>
    <w:next w:val="Normal"/>
    <w:link w:val="Heading6Char"/>
    <w:qFormat/>
    <w:rsid w:val="00AC02CA"/>
    <w:pPr>
      <w:spacing w:before="240" w:after="60"/>
      <w:outlineLvl w:val="5"/>
    </w:pPr>
    <w:rPr>
      <w:b/>
      <w:bCs/>
      <w:sz w:val="22"/>
      <w:szCs w:val="22"/>
    </w:rPr>
  </w:style>
  <w:style w:type="paragraph" w:styleId="Heading7">
    <w:name w:val="heading 7"/>
    <w:basedOn w:val="Normal"/>
    <w:next w:val="Normal"/>
    <w:link w:val="Heading7Char"/>
    <w:qFormat/>
    <w:rsid w:val="00AC02CA"/>
    <w:pPr>
      <w:spacing w:before="240" w:after="60"/>
      <w:outlineLvl w:val="6"/>
    </w:pPr>
  </w:style>
  <w:style w:type="paragraph" w:styleId="Heading8">
    <w:name w:val="heading 8"/>
    <w:basedOn w:val="Normal"/>
    <w:next w:val="Normal"/>
    <w:link w:val="Heading8Char"/>
    <w:qFormat/>
    <w:rsid w:val="00AC02CA"/>
    <w:pPr>
      <w:spacing w:before="240" w:after="60"/>
      <w:outlineLvl w:val="7"/>
    </w:pPr>
    <w:rPr>
      <w:i/>
      <w:iCs/>
    </w:rPr>
  </w:style>
  <w:style w:type="paragraph" w:styleId="Heading9">
    <w:name w:val="heading 9"/>
    <w:basedOn w:val="Normal"/>
    <w:next w:val="Normal"/>
    <w:link w:val="Heading9Char"/>
    <w:qFormat/>
    <w:rsid w:val="00AC02CA"/>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rsid w:val="00AC02CA"/>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AC02CA"/>
  </w:style>
  <w:style w:type="paragraph" w:customStyle="1" w:styleId="Default">
    <w:name w:val="Default"/>
    <w:rsid w:val="00AC02CA"/>
    <w:pPr>
      <w:autoSpaceDE w:val="0"/>
      <w:autoSpaceDN w:val="0"/>
      <w:adjustRightInd w:val="0"/>
      <w:spacing w:after="0" w:line="240" w:lineRule="auto"/>
    </w:pPr>
    <w:rPr>
      <w:rFonts w:ascii="Times New Roman" w:hAnsi="Times New Roman" w:cs="Times New Roman"/>
      <w:color w:val="000000"/>
      <w:sz w:val="24"/>
      <w:szCs w:val="24"/>
      <w:lang w:val="en-US"/>
    </w:rPr>
  </w:style>
  <w:style w:type="table" w:styleId="TableGrid">
    <w:name w:val="Table Grid"/>
    <w:basedOn w:val="TableNormal"/>
    <w:uiPriority w:val="39"/>
    <w:rsid w:val="00AC02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AC02CA"/>
    <w:rPr>
      <w:color w:val="0000FF"/>
      <w:u w:val="single"/>
    </w:rPr>
  </w:style>
  <w:style w:type="character" w:styleId="UnresolvedMention">
    <w:name w:val="Unresolved Mention"/>
    <w:basedOn w:val="DefaultParagraphFont"/>
    <w:uiPriority w:val="99"/>
    <w:semiHidden/>
    <w:unhideWhenUsed/>
    <w:rsid w:val="00AC02CA"/>
    <w:rPr>
      <w:color w:val="605E5C"/>
      <w:shd w:val="clear" w:color="auto" w:fill="E1DFDD"/>
    </w:rPr>
  </w:style>
  <w:style w:type="table" w:styleId="GridTable4-Accent6">
    <w:name w:val="Grid Table 4 Accent 6"/>
    <w:basedOn w:val="TableNormal"/>
    <w:uiPriority w:val="49"/>
    <w:rsid w:val="00AC02CA"/>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Header">
    <w:name w:val="header"/>
    <w:basedOn w:val="Normal"/>
    <w:link w:val="HeaderChar"/>
    <w:rsid w:val="00AC02CA"/>
    <w:pPr>
      <w:tabs>
        <w:tab w:val="center" w:pos="4320"/>
        <w:tab w:val="right" w:pos="8640"/>
      </w:tabs>
    </w:pPr>
    <w:rPr>
      <w:sz w:val="20"/>
      <w:szCs w:val="20"/>
    </w:rPr>
  </w:style>
  <w:style w:type="character" w:customStyle="1" w:styleId="HeaderChar">
    <w:name w:val="Header Char"/>
    <w:basedOn w:val="DefaultParagraphFont"/>
    <w:link w:val="Header"/>
    <w:rsid w:val="00AC02CA"/>
    <w:rPr>
      <w:rFonts w:ascii="Times New Roman" w:eastAsia="Times New Roman" w:hAnsi="Times New Roman" w:cs="Times New Roman"/>
      <w:sz w:val="20"/>
      <w:szCs w:val="20"/>
      <w:lang w:val="en-US" w:eastAsia="zh-CN"/>
    </w:rPr>
  </w:style>
  <w:style w:type="paragraph" w:styleId="Footer">
    <w:name w:val="footer"/>
    <w:basedOn w:val="Normal"/>
    <w:link w:val="FooterChar"/>
    <w:rsid w:val="00AC02CA"/>
    <w:pPr>
      <w:tabs>
        <w:tab w:val="center" w:pos="4320"/>
        <w:tab w:val="right" w:pos="8640"/>
      </w:tabs>
    </w:pPr>
  </w:style>
  <w:style w:type="character" w:customStyle="1" w:styleId="FooterChar">
    <w:name w:val="Footer Char"/>
    <w:basedOn w:val="DefaultParagraphFont"/>
    <w:link w:val="Footer"/>
    <w:rsid w:val="00AC02CA"/>
    <w:rPr>
      <w:rFonts w:ascii="Times New Roman" w:eastAsia="Times New Roman" w:hAnsi="Times New Roman" w:cs="Times New Roman"/>
      <w:sz w:val="24"/>
      <w:szCs w:val="24"/>
      <w:lang w:val="en-US" w:eastAsia="zh-CN"/>
    </w:rPr>
  </w:style>
  <w:style w:type="character" w:styleId="HTMLCite">
    <w:name w:val="HTML Cite"/>
    <w:basedOn w:val="DefaultParagraphFont"/>
    <w:uiPriority w:val="99"/>
    <w:semiHidden/>
    <w:unhideWhenUsed/>
    <w:rsid w:val="00AC02CA"/>
    <w:rPr>
      <w:i/>
      <w:iCs/>
    </w:rPr>
  </w:style>
  <w:style w:type="character" w:styleId="Strong">
    <w:name w:val="Strong"/>
    <w:basedOn w:val="DefaultParagraphFont"/>
    <w:uiPriority w:val="22"/>
    <w:qFormat/>
    <w:rsid w:val="00AC02CA"/>
    <w:rPr>
      <w:b/>
      <w:bCs/>
    </w:rPr>
  </w:style>
  <w:style w:type="character" w:styleId="Emphasis">
    <w:name w:val="Emphasis"/>
    <w:basedOn w:val="DefaultParagraphFont"/>
    <w:uiPriority w:val="20"/>
    <w:qFormat/>
    <w:rsid w:val="00AC02CA"/>
    <w:rPr>
      <w:i/>
      <w:iCs/>
    </w:rPr>
  </w:style>
  <w:style w:type="character" w:styleId="FollowedHyperlink">
    <w:name w:val="FollowedHyperlink"/>
    <w:basedOn w:val="DefaultParagraphFont"/>
    <w:uiPriority w:val="99"/>
    <w:semiHidden/>
    <w:unhideWhenUsed/>
    <w:rsid w:val="00AC02CA"/>
    <w:rPr>
      <w:color w:val="954F72" w:themeColor="followedHyperlink"/>
      <w:u w:val="single"/>
    </w:rPr>
  </w:style>
  <w:style w:type="character" w:customStyle="1" w:styleId="Heading1Char">
    <w:name w:val="Heading 1 Char"/>
    <w:basedOn w:val="DefaultParagraphFont"/>
    <w:link w:val="Heading1"/>
    <w:rsid w:val="00AC02CA"/>
    <w:rPr>
      <w:rFonts w:ascii="Times New Roman" w:eastAsia="Times New Roman" w:hAnsi="Times New Roman" w:cs="Times New Roman"/>
      <w:b/>
      <w:kern w:val="1"/>
      <w:sz w:val="20"/>
      <w:szCs w:val="24"/>
      <w:lang w:val="en-US" w:eastAsia="zh-CN"/>
    </w:rPr>
  </w:style>
  <w:style w:type="character" w:customStyle="1" w:styleId="Heading2Char">
    <w:name w:val="Heading 2 Char"/>
    <w:basedOn w:val="DefaultParagraphFont"/>
    <w:link w:val="Heading2"/>
    <w:rsid w:val="00AC02CA"/>
    <w:rPr>
      <w:rFonts w:ascii="Times New Roman" w:eastAsia="Times New Roman" w:hAnsi="Times New Roman" w:cs="Times New Roman"/>
      <w:b/>
      <w:i/>
      <w:sz w:val="20"/>
      <w:szCs w:val="24"/>
      <w:lang w:val="en-US" w:eastAsia="zh-CN"/>
    </w:rPr>
  </w:style>
  <w:style w:type="character" w:customStyle="1" w:styleId="Heading3Char">
    <w:name w:val="Heading 3 Char"/>
    <w:basedOn w:val="DefaultParagraphFont"/>
    <w:link w:val="Heading3"/>
    <w:rsid w:val="00AC02CA"/>
    <w:rPr>
      <w:rFonts w:ascii="Times New Roman" w:eastAsia="Times New Roman" w:hAnsi="Times New Roman" w:cs="Times New Roman"/>
      <w:i/>
      <w:sz w:val="20"/>
      <w:szCs w:val="24"/>
      <w:lang w:val="en-US" w:eastAsia="zh-CN"/>
    </w:rPr>
  </w:style>
  <w:style w:type="character" w:customStyle="1" w:styleId="Heading4Char">
    <w:name w:val="Heading 4 Char"/>
    <w:basedOn w:val="DefaultParagraphFont"/>
    <w:link w:val="Heading4"/>
    <w:rsid w:val="00AC02CA"/>
    <w:rPr>
      <w:rFonts w:ascii="Times New Roman" w:eastAsia="Times New Roman" w:hAnsi="Times New Roman" w:cs="Times New Roman"/>
      <w:sz w:val="20"/>
      <w:szCs w:val="24"/>
      <w:lang w:val="en-US" w:eastAsia="zh-CN"/>
    </w:rPr>
  </w:style>
  <w:style w:type="character" w:customStyle="1" w:styleId="Heading5Char">
    <w:name w:val="Heading 5 Char"/>
    <w:basedOn w:val="DefaultParagraphFont"/>
    <w:link w:val="Heading5"/>
    <w:rsid w:val="00AC02CA"/>
    <w:rPr>
      <w:rFonts w:ascii="Times New Roman" w:eastAsia="Times New Roman" w:hAnsi="Times New Roman" w:cs="Times New Roman"/>
      <w:b/>
      <w:sz w:val="24"/>
      <w:szCs w:val="24"/>
      <w:lang w:val="x-none" w:eastAsia="zh-CN"/>
    </w:rPr>
  </w:style>
  <w:style w:type="character" w:customStyle="1" w:styleId="Heading6Char">
    <w:name w:val="Heading 6 Char"/>
    <w:basedOn w:val="DefaultParagraphFont"/>
    <w:link w:val="Heading6"/>
    <w:rsid w:val="00AC02CA"/>
    <w:rPr>
      <w:rFonts w:ascii="Times New Roman" w:eastAsia="Times New Roman" w:hAnsi="Times New Roman" w:cs="Times New Roman"/>
      <w:b/>
      <w:bCs/>
      <w:lang w:val="en-US" w:eastAsia="zh-CN"/>
    </w:rPr>
  </w:style>
  <w:style w:type="character" w:customStyle="1" w:styleId="Heading7Char">
    <w:name w:val="Heading 7 Char"/>
    <w:basedOn w:val="DefaultParagraphFont"/>
    <w:link w:val="Heading7"/>
    <w:rsid w:val="00AC02CA"/>
    <w:rPr>
      <w:rFonts w:ascii="Times New Roman" w:eastAsia="Times New Roman" w:hAnsi="Times New Roman" w:cs="Times New Roman"/>
      <w:sz w:val="24"/>
      <w:szCs w:val="24"/>
      <w:lang w:val="en-US" w:eastAsia="zh-CN"/>
    </w:rPr>
  </w:style>
  <w:style w:type="character" w:customStyle="1" w:styleId="Heading8Char">
    <w:name w:val="Heading 8 Char"/>
    <w:basedOn w:val="DefaultParagraphFont"/>
    <w:link w:val="Heading8"/>
    <w:rsid w:val="00AC02CA"/>
    <w:rPr>
      <w:rFonts w:ascii="Times New Roman" w:eastAsia="Times New Roman" w:hAnsi="Times New Roman" w:cs="Times New Roman"/>
      <w:i/>
      <w:iCs/>
      <w:sz w:val="24"/>
      <w:szCs w:val="24"/>
      <w:lang w:val="en-US" w:eastAsia="zh-CN"/>
    </w:rPr>
  </w:style>
  <w:style w:type="character" w:customStyle="1" w:styleId="Heading9Char">
    <w:name w:val="Heading 9 Char"/>
    <w:basedOn w:val="DefaultParagraphFont"/>
    <w:link w:val="Heading9"/>
    <w:rsid w:val="00AC02CA"/>
    <w:rPr>
      <w:rFonts w:ascii="Arial" w:eastAsia="Times New Roman" w:hAnsi="Arial" w:cs="Arial"/>
      <w:lang w:val="en-US" w:eastAsia="zh-CN"/>
    </w:rPr>
  </w:style>
  <w:style w:type="character" w:customStyle="1" w:styleId="WW8Num1z0">
    <w:name w:val="WW8Num1z0"/>
    <w:rsid w:val="00AC02CA"/>
  </w:style>
  <w:style w:type="character" w:customStyle="1" w:styleId="WW8Num2z0">
    <w:name w:val="WW8Num2z0"/>
    <w:rsid w:val="00AC02CA"/>
  </w:style>
  <w:style w:type="character" w:customStyle="1" w:styleId="WW8Num3z0">
    <w:name w:val="WW8Num3z0"/>
    <w:rsid w:val="00AC02CA"/>
  </w:style>
  <w:style w:type="character" w:customStyle="1" w:styleId="WW8Num4z0">
    <w:name w:val="WW8Num4z0"/>
    <w:rsid w:val="00AC02CA"/>
  </w:style>
  <w:style w:type="character" w:customStyle="1" w:styleId="WW8Num5z0">
    <w:name w:val="WW8Num5z0"/>
    <w:rsid w:val="00AC02CA"/>
    <w:rPr>
      <w:rFonts w:ascii="Symbol" w:hAnsi="Symbol" w:cs="Symbol" w:hint="default"/>
    </w:rPr>
  </w:style>
  <w:style w:type="character" w:customStyle="1" w:styleId="WW8Num6z0">
    <w:name w:val="WW8Num6z0"/>
    <w:rsid w:val="00AC02CA"/>
    <w:rPr>
      <w:rFonts w:ascii="Symbol" w:hAnsi="Symbol" w:cs="Symbol" w:hint="default"/>
    </w:rPr>
  </w:style>
  <w:style w:type="character" w:customStyle="1" w:styleId="WW8Num7z0">
    <w:name w:val="WW8Num7z0"/>
    <w:rsid w:val="00AC02CA"/>
    <w:rPr>
      <w:rFonts w:ascii="Symbol" w:hAnsi="Symbol" w:cs="Symbol" w:hint="default"/>
    </w:rPr>
  </w:style>
  <w:style w:type="character" w:customStyle="1" w:styleId="WW8Num8z0">
    <w:name w:val="WW8Num8z0"/>
    <w:rsid w:val="00AC02CA"/>
    <w:rPr>
      <w:rFonts w:ascii="Symbol" w:hAnsi="Symbol" w:cs="Symbol" w:hint="default"/>
    </w:rPr>
  </w:style>
  <w:style w:type="character" w:customStyle="1" w:styleId="WW8Num9z0">
    <w:name w:val="WW8Num9z0"/>
    <w:rsid w:val="00AC02CA"/>
  </w:style>
  <w:style w:type="character" w:customStyle="1" w:styleId="WW8Num10z0">
    <w:name w:val="WW8Num10z0"/>
    <w:rsid w:val="00AC02CA"/>
    <w:rPr>
      <w:rFonts w:ascii="Symbol" w:hAnsi="Symbol" w:cs="Symbol" w:hint="default"/>
    </w:rPr>
  </w:style>
  <w:style w:type="character" w:customStyle="1" w:styleId="WW8Num11z0">
    <w:name w:val="WW8Num11z0"/>
    <w:rsid w:val="00AC02CA"/>
  </w:style>
  <w:style w:type="character" w:customStyle="1" w:styleId="WW8Num12z0">
    <w:name w:val="WW8Num12z0"/>
    <w:rsid w:val="00AC02CA"/>
    <w:rPr>
      <w:rFonts w:hint="default"/>
    </w:rPr>
  </w:style>
  <w:style w:type="character" w:customStyle="1" w:styleId="WW8Num12z1">
    <w:name w:val="WW8Num12z1"/>
    <w:rsid w:val="00AC02CA"/>
  </w:style>
  <w:style w:type="character" w:customStyle="1" w:styleId="WW8Num12z2">
    <w:name w:val="WW8Num12z2"/>
    <w:rsid w:val="00AC02CA"/>
  </w:style>
  <w:style w:type="character" w:customStyle="1" w:styleId="WW8Num12z3">
    <w:name w:val="WW8Num12z3"/>
    <w:rsid w:val="00AC02CA"/>
  </w:style>
  <w:style w:type="character" w:customStyle="1" w:styleId="WW8Num12z4">
    <w:name w:val="WW8Num12z4"/>
    <w:rsid w:val="00AC02CA"/>
  </w:style>
  <w:style w:type="character" w:customStyle="1" w:styleId="WW8Num12z5">
    <w:name w:val="WW8Num12z5"/>
    <w:rsid w:val="00AC02CA"/>
  </w:style>
  <w:style w:type="character" w:customStyle="1" w:styleId="WW8Num12z6">
    <w:name w:val="WW8Num12z6"/>
    <w:rsid w:val="00AC02CA"/>
  </w:style>
  <w:style w:type="character" w:customStyle="1" w:styleId="WW8Num12z7">
    <w:name w:val="WW8Num12z7"/>
    <w:rsid w:val="00AC02CA"/>
  </w:style>
  <w:style w:type="character" w:customStyle="1" w:styleId="WW8Num12z8">
    <w:name w:val="WW8Num12z8"/>
    <w:rsid w:val="00AC02CA"/>
  </w:style>
  <w:style w:type="character" w:customStyle="1" w:styleId="WW8Num13z0">
    <w:name w:val="WW8Num13z0"/>
    <w:rsid w:val="00AC02CA"/>
  </w:style>
  <w:style w:type="character" w:customStyle="1" w:styleId="WW8Num14z0">
    <w:name w:val="WW8Num14z0"/>
    <w:rsid w:val="00AC02CA"/>
    <w:rPr>
      <w:rFonts w:hint="default"/>
      <w:i/>
      <w:sz w:val="20"/>
    </w:rPr>
  </w:style>
  <w:style w:type="character" w:customStyle="1" w:styleId="WW8Num14z1">
    <w:name w:val="WW8Num14z1"/>
    <w:rsid w:val="00AC02CA"/>
    <w:rPr>
      <w:rFonts w:hint="default"/>
    </w:rPr>
  </w:style>
  <w:style w:type="character" w:customStyle="1" w:styleId="WW8Num15z0">
    <w:name w:val="WW8Num15z0"/>
    <w:rsid w:val="00AC02CA"/>
  </w:style>
  <w:style w:type="character" w:customStyle="1" w:styleId="WW8Num15z1">
    <w:name w:val="WW8Num15z1"/>
    <w:rsid w:val="00AC02CA"/>
    <w:rPr>
      <w:b/>
      <w:i/>
    </w:rPr>
  </w:style>
  <w:style w:type="character" w:customStyle="1" w:styleId="WW8Num15z2">
    <w:name w:val="WW8Num15z2"/>
    <w:rsid w:val="00AC02CA"/>
  </w:style>
  <w:style w:type="character" w:customStyle="1" w:styleId="WW8Num15z3">
    <w:name w:val="WW8Num15z3"/>
    <w:rsid w:val="00AC02CA"/>
  </w:style>
  <w:style w:type="character" w:customStyle="1" w:styleId="WW8Num15z4">
    <w:name w:val="WW8Num15z4"/>
    <w:rsid w:val="00AC02CA"/>
  </w:style>
  <w:style w:type="character" w:customStyle="1" w:styleId="WW8Num15z5">
    <w:name w:val="WW8Num15z5"/>
    <w:rsid w:val="00AC02CA"/>
  </w:style>
  <w:style w:type="character" w:customStyle="1" w:styleId="WW8Num15z6">
    <w:name w:val="WW8Num15z6"/>
    <w:rsid w:val="00AC02CA"/>
  </w:style>
  <w:style w:type="character" w:customStyle="1" w:styleId="WW8Num15z7">
    <w:name w:val="WW8Num15z7"/>
    <w:rsid w:val="00AC02CA"/>
  </w:style>
  <w:style w:type="character" w:customStyle="1" w:styleId="WW8Num15z8">
    <w:name w:val="WW8Num15z8"/>
    <w:rsid w:val="00AC02CA"/>
  </w:style>
  <w:style w:type="character" w:customStyle="1" w:styleId="WW8Num16z0">
    <w:name w:val="WW8Num16z0"/>
    <w:rsid w:val="00AC02CA"/>
    <w:rPr>
      <w:rFonts w:hint="default"/>
    </w:rPr>
  </w:style>
  <w:style w:type="character" w:customStyle="1" w:styleId="WW8Num16z1">
    <w:name w:val="WW8Num16z1"/>
    <w:rsid w:val="00AC02CA"/>
  </w:style>
  <w:style w:type="character" w:customStyle="1" w:styleId="WW8Num16z2">
    <w:name w:val="WW8Num16z2"/>
    <w:rsid w:val="00AC02CA"/>
  </w:style>
  <w:style w:type="character" w:customStyle="1" w:styleId="WW8Num16z3">
    <w:name w:val="WW8Num16z3"/>
    <w:rsid w:val="00AC02CA"/>
  </w:style>
  <w:style w:type="character" w:customStyle="1" w:styleId="WW8Num16z4">
    <w:name w:val="WW8Num16z4"/>
    <w:rsid w:val="00AC02CA"/>
  </w:style>
  <w:style w:type="character" w:customStyle="1" w:styleId="WW8Num16z5">
    <w:name w:val="WW8Num16z5"/>
    <w:rsid w:val="00AC02CA"/>
  </w:style>
  <w:style w:type="character" w:customStyle="1" w:styleId="WW8Num16z6">
    <w:name w:val="WW8Num16z6"/>
    <w:rsid w:val="00AC02CA"/>
  </w:style>
  <w:style w:type="character" w:customStyle="1" w:styleId="WW8Num16z7">
    <w:name w:val="WW8Num16z7"/>
    <w:rsid w:val="00AC02CA"/>
  </w:style>
  <w:style w:type="character" w:customStyle="1" w:styleId="WW8Num16z8">
    <w:name w:val="WW8Num16z8"/>
    <w:rsid w:val="00AC02CA"/>
  </w:style>
  <w:style w:type="character" w:customStyle="1" w:styleId="WW8Num17z0">
    <w:name w:val="WW8Num17z0"/>
    <w:rsid w:val="00AC02CA"/>
    <w:rPr>
      <w:rFonts w:hint="default"/>
      <w:i/>
      <w:sz w:val="20"/>
    </w:rPr>
  </w:style>
  <w:style w:type="character" w:customStyle="1" w:styleId="WW8Num17z1">
    <w:name w:val="WW8Num17z1"/>
    <w:rsid w:val="00AC02CA"/>
    <w:rPr>
      <w:rFonts w:hint="default"/>
    </w:rPr>
  </w:style>
  <w:style w:type="character" w:customStyle="1" w:styleId="WW8Num18z0">
    <w:name w:val="WW8Num18z0"/>
    <w:rsid w:val="00AC02CA"/>
    <w:rPr>
      <w:rFonts w:ascii="Symbol" w:hAnsi="Symbol" w:cs="Symbol" w:hint="default"/>
    </w:rPr>
  </w:style>
  <w:style w:type="character" w:customStyle="1" w:styleId="WW8Num19z0">
    <w:name w:val="WW8Num19z0"/>
    <w:rsid w:val="00AC02CA"/>
  </w:style>
  <w:style w:type="character" w:customStyle="1" w:styleId="WW8Num20z0">
    <w:name w:val="WW8Num20z0"/>
    <w:rsid w:val="00AC02CA"/>
    <w:rPr>
      <w:rFonts w:hint="default"/>
      <w:color w:val="auto"/>
    </w:rPr>
  </w:style>
  <w:style w:type="character" w:customStyle="1" w:styleId="WW8Num20z1">
    <w:name w:val="WW8Num20z1"/>
    <w:rsid w:val="00AC02CA"/>
    <w:rPr>
      <w:rFonts w:hint="default"/>
      <w:b/>
      <w:i w:val="0"/>
    </w:rPr>
  </w:style>
  <w:style w:type="character" w:customStyle="1" w:styleId="WW8Num20z2">
    <w:name w:val="WW8Num20z2"/>
    <w:rsid w:val="00AC02CA"/>
    <w:rPr>
      <w:rFonts w:hint="default"/>
      <w:b w:val="0"/>
      <w:i w:val="0"/>
    </w:rPr>
  </w:style>
  <w:style w:type="character" w:customStyle="1" w:styleId="WW8Num20z3">
    <w:name w:val="WW8Num20z3"/>
    <w:rsid w:val="00AC02CA"/>
    <w:rPr>
      <w:rFonts w:hint="default"/>
    </w:rPr>
  </w:style>
  <w:style w:type="character" w:customStyle="1" w:styleId="Policepardfaut">
    <w:name w:val="Police par défaut"/>
    <w:rsid w:val="00AC02CA"/>
  </w:style>
  <w:style w:type="character" w:styleId="PageNumber">
    <w:name w:val="page number"/>
    <w:basedOn w:val="Policepardfaut"/>
    <w:rsid w:val="00AC02CA"/>
  </w:style>
  <w:style w:type="character" w:customStyle="1" w:styleId="FootnoteCharacters">
    <w:name w:val="Footnote Characters"/>
    <w:rsid w:val="00AC02CA"/>
    <w:rPr>
      <w:vertAlign w:val="superscript"/>
    </w:rPr>
  </w:style>
  <w:style w:type="character" w:customStyle="1" w:styleId="MTEquationSection">
    <w:name w:val="MTEquationSection"/>
    <w:rsid w:val="00AC02CA"/>
    <w:rPr>
      <w:vanish/>
      <w:color w:val="FF0000"/>
    </w:rPr>
  </w:style>
  <w:style w:type="character" w:customStyle="1" w:styleId="TableFigureCaptionChar">
    <w:name w:val="Table/Figure Caption Char"/>
    <w:rsid w:val="00AC02CA"/>
    <w:rPr>
      <w:sz w:val="16"/>
      <w:szCs w:val="24"/>
      <w:lang w:val="en-US" w:bidi="ar-SA"/>
    </w:rPr>
  </w:style>
  <w:style w:type="character" w:customStyle="1" w:styleId="Titre3Car">
    <w:name w:val="Titre 3 Car"/>
    <w:rsid w:val="00AC02CA"/>
    <w:rPr>
      <w:i/>
      <w:szCs w:val="24"/>
      <w:lang w:val="en-US"/>
    </w:rPr>
  </w:style>
  <w:style w:type="character" w:styleId="FootnoteReference">
    <w:name w:val="footnote reference"/>
    <w:rsid w:val="00AC02CA"/>
    <w:rPr>
      <w:vertAlign w:val="superscript"/>
    </w:rPr>
  </w:style>
  <w:style w:type="character" w:styleId="EndnoteReference">
    <w:name w:val="endnote reference"/>
    <w:rsid w:val="00AC02CA"/>
    <w:rPr>
      <w:vertAlign w:val="superscript"/>
    </w:rPr>
  </w:style>
  <w:style w:type="character" w:customStyle="1" w:styleId="EndnoteCharacters">
    <w:name w:val="Endnote Characters"/>
    <w:rsid w:val="00AC02CA"/>
  </w:style>
  <w:style w:type="paragraph" w:customStyle="1" w:styleId="Heading">
    <w:name w:val="Heading"/>
    <w:basedOn w:val="Normal"/>
    <w:next w:val="BodyText"/>
    <w:rsid w:val="00AC02CA"/>
    <w:pPr>
      <w:spacing w:before="240" w:after="60"/>
      <w:jc w:val="center"/>
    </w:pPr>
    <w:rPr>
      <w:rFonts w:ascii="Arial" w:hAnsi="Arial" w:cs="Arial"/>
      <w:b/>
      <w:bCs/>
      <w:kern w:val="1"/>
      <w:sz w:val="32"/>
      <w:szCs w:val="32"/>
    </w:rPr>
  </w:style>
  <w:style w:type="paragraph" w:styleId="BodyText">
    <w:name w:val="Body Text"/>
    <w:basedOn w:val="Normal"/>
    <w:link w:val="BodyTextChar"/>
    <w:rsid w:val="00AC02CA"/>
    <w:pPr>
      <w:autoSpaceDE w:val="0"/>
      <w:ind w:firstLine="300"/>
    </w:pPr>
    <w:rPr>
      <w:sz w:val="20"/>
    </w:rPr>
  </w:style>
  <w:style w:type="character" w:customStyle="1" w:styleId="BodyTextChar">
    <w:name w:val="Body Text Char"/>
    <w:basedOn w:val="DefaultParagraphFont"/>
    <w:link w:val="BodyText"/>
    <w:rsid w:val="00AC02CA"/>
    <w:rPr>
      <w:rFonts w:ascii="Times New Roman" w:eastAsia="Times New Roman" w:hAnsi="Times New Roman" w:cs="Times New Roman"/>
      <w:sz w:val="20"/>
      <w:szCs w:val="24"/>
      <w:lang w:val="en-US" w:eastAsia="zh-CN"/>
    </w:rPr>
  </w:style>
  <w:style w:type="paragraph" w:styleId="List">
    <w:name w:val="List"/>
    <w:basedOn w:val="Normal"/>
    <w:rsid w:val="00AC02CA"/>
    <w:pPr>
      <w:numPr>
        <w:numId w:val="17"/>
      </w:numPr>
      <w:spacing w:line="240" w:lineRule="exact"/>
    </w:pPr>
    <w:rPr>
      <w:sz w:val="20"/>
    </w:rPr>
  </w:style>
  <w:style w:type="paragraph" w:styleId="Caption">
    <w:name w:val="caption"/>
    <w:basedOn w:val="Normal"/>
    <w:qFormat/>
    <w:rsid w:val="00AC02CA"/>
    <w:pPr>
      <w:suppressLineNumbers/>
      <w:spacing w:before="120" w:after="120"/>
    </w:pPr>
    <w:rPr>
      <w:rFonts w:cs="Lucida Sans"/>
      <w:i/>
      <w:iCs/>
    </w:rPr>
  </w:style>
  <w:style w:type="paragraph" w:customStyle="1" w:styleId="Index">
    <w:name w:val="Index"/>
    <w:basedOn w:val="Normal"/>
    <w:rsid w:val="00AC02CA"/>
    <w:pPr>
      <w:suppressLineNumbers/>
    </w:pPr>
    <w:rPr>
      <w:rFonts w:cs="Lucida Sans"/>
    </w:rPr>
  </w:style>
  <w:style w:type="paragraph" w:customStyle="1" w:styleId="Textebrut">
    <w:name w:val="Texte brut"/>
    <w:basedOn w:val="Normal"/>
    <w:rsid w:val="00AC02CA"/>
    <w:pPr>
      <w:tabs>
        <w:tab w:val="left" w:pos="360"/>
      </w:tabs>
      <w:spacing w:line="260" w:lineRule="atLeast"/>
    </w:pPr>
    <w:rPr>
      <w:rFonts w:ascii="Courier New" w:hAnsi="Courier New" w:cs="Courier New"/>
      <w:sz w:val="20"/>
      <w:szCs w:val="20"/>
    </w:rPr>
  </w:style>
  <w:style w:type="paragraph" w:customStyle="1" w:styleId="ArticleTitle">
    <w:name w:val="Article Title"/>
    <w:basedOn w:val="Normal"/>
    <w:rsid w:val="00AC02CA"/>
    <w:pPr>
      <w:spacing w:before="1000" w:after="400"/>
      <w:jc w:val="center"/>
    </w:pPr>
    <w:rPr>
      <w:b/>
    </w:rPr>
  </w:style>
  <w:style w:type="paragraph" w:customStyle="1" w:styleId="Text">
    <w:name w:val="Text"/>
    <w:basedOn w:val="Normal"/>
    <w:rsid w:val="00AC02CA"/>
    <w:pPr>
      <w:spacing w:line="260" w:lineRule="exact"/>
    </w:pPr>
    <w:rPr>
      <w:sz w:val="20"/>
    </w:rPr>
  </w:style>
  <w:style w:type="paragraph" w:customStyle="1" w:styleId="Appendix1">
    <w:name w:val="Appendix 1"/>
    <w:basedOn w:val="Normal"/>
    <w:next w:val="Normal"/>
    <w:rsid w:val="00AC02CA"/>
    <w:pPr>
      <w:keepNext/>
      <w:keepLines/>
      <w:numPr>
        <w:numId w:val="19"/>
      </w:numPr>
      <w:autoSpaceDE w:val="0"/>
      <w:spacing w:before="200" w:after="80"/>
    </w:pPr>
    <w:rPr>
      <w:b/>
      <w:sz w:val="20"/>
    </w:rPr>
  </w:style>
  <w:style w:type="paragraph" w:styleId="FootnoteText">
    <w:name w:val="footnote text"/>
    <w:basedOn w:val="Normal"/>
    <w:link w:val="FootnoteTextChar"/>
    <w:rsid w:val="00AC02CA"/>
    <w:pPr>
      <w:tabs>
        <w:tab w:val="left" w:pos="360"/>
      </w:tabs>
    </w:pPr>
    <w:rPr>
      <w:sz w:val="16"/>
    </w:rPr>
  </w:style>
  <w:style w:type="character" w:customStyle="1" w:styleId="FootnoteTextChar">
    <w:name w:val="Footnote Text Char"/>
    <w:basedOn w:val="DefaultParagraphFont"/>
    <w:link w:val="FootnoteText"/>
    <w:rsid w:val="00AC02CA"/>
    <w:rPr>
      <w:rFonts w:ascii="Times New Roman" w:eastAsia="Times New Roman" w:hAnsi="Times New Roman" w:cs="Times New Roman"/>
      <w:sz w:val="16"/>
      <w:szCs w:val="24"/>
      <w:lang w:val="en-US" w:eastAsia="zh-CN"/>
    </w:rPr>
  </w:style>
  <w:style w:type="paragraph" w:customStyle="1" w:styleId="P1title">
    <w:name w:val="P1_title"/>
    <w:basedOn w:val="Textebrut"/>
    <w:rsid w:val="00AC02CA"/>
    <w:pPr>
      <w:tabs>
        <w:tab w:val="clear" w:pos="360"/>
      </w:tabs>
      <w:spacing w:before="1000" w:after="480" w:line="240" w:lineRule="auto"/>
      <w:jc w:val="center"/>
    </w:pPr>
    <w:rPr>
      <w:rFonts w:ascii="Times New Roman" w:hAnsi="Times New Roman" w:cs="Times New Roman"/>
      <w:b/>
    </w:rPr>
  </w:style>
  <w:style w:type="paragraph" w:customStyle="1" w:styleId="Reference">
    <w:name w:val="Reference"/>
    <w:basedOn w:val="Normal"/>
    <w:rsid w:val="00AC02CA"/>
    <w:pPr>
      <w:numPr>
        <w:numId w:val="12"/>
      </w:numPr>
      <w:spacing w:line="220" w:lineRule="exact"/>
      <w:ind w:left="0" w:hanging="144"/>
    </w:pPr>
    <w:rPr>
      <w:sz w:val="18"/>
    </w:rPr>
  </w:style>
  <w:style w:type="paragraph" w:customStyle="1" w:styleId="TextIndent">
    <w:name w:val="Text Indent"/>
    <w:rsid w:val="00AC02CA"/>
    <w:pPr>
      <w:suppressAutoHyphens/>
      <w:spacing w:after="0" w:line="260" w:lineRule="exact"/>
      <w:ind w:firstLine="302"/>
      <w:jc w:val="both"/>
    </w:pPr>
    <w:rPr>
      <w:rFonts w:ascii="Times New Roman" w:eastAsia="Times New Roman" w:hAnsi="Times New Roman" w:cs="Times New Roman"/>
      <w:sz w:val="20"/>
      <w:szCs w:val="20"/>
      <w:lang w:val="en-US" w:eastAsia="zh-CN"/>
    </w:rPr>
  </w:style>
  <w:style w:type="paragraph" w:customStyle="1" w:styleId="Equation">
    <w:name w:val="Equation"/>
    <w:basedOn w:val="Normal"/>
    <w:next w:val="Normal"/>
    <w:rsid w:val="00AC02CA"/>
    <w:pPr>
      <w:tabs>
        <w:tab w:val="center" w:pos="2340"/>
        <w:tab w:val="right" w:pos="4500"/>
      </w:tabs>
      <w:autoSpaceDE w:val="0"/>
      <w:spacing w:before="120" w:after="120"/>
    </w:pPr>
    <w:rPr>
      <w:sz w:val="20"/>
    </w:rPr>
  </w:style>
  <w:style w:type="paragraph" w:customStyle="1" w:styleId="Picture">
    <w:name w:val="Picture"/>
    <w:basedOn w:val="Normal"/>
    <w:next w:val="Normal"/>
    <w:rsid w:val="00AC02CA"/>
    <w:pPr>
      <w:keepNext/>
      <w:autoSpaceDE w:val="0"/>
      <w:spacing w:before="160" w:after="160"/>
      <w:jc w:val="center"/>
    </w:pPr>
    <w:rPr>
      <w:sz w:val="20"/>
    </w:rPr>
  </w:style>
  <w:style w:type="paragraph" w:customStyle="1" w:styleId="ReferenceHead">
    <w:name w:val="Reference Head"/>
    <w:basedOn w:val="ArticleTitle"/>
    <w:rsid w:val="00AC02CA"/>
    <w:pPr>
      <w:spacing w:before="1360" w:after="1360"/>
    </w:pPr>
  </w:style>
  <w:style w:type="paragraph" w:customStyle="1" w:styleId="Abstract">
    <w:name w:val="Abstract"/>
    <w:basedOn w:val="Text"/>
    <w:rsid w:val="00AC02CA"/>
    <w:pPr>
      <w:spacing w:before="120" w:after="120" w:line="220" w:lineRule="exact"/>
      <w:ind w:left="677" w:right="677"/>
    </w:pPr>
    <w:rPr>
      <w:sz w:val="18"/>
    </w:rPr>
  </w:style>
  <w:style w:type="paragraph" w:customStyle="1" w:styleId="keywords">
    <w:name w:val="keywords"/>
    <w:basedOn w:val="Abstract"/>
    <w:rsid w:val="00AC02CA"/>
    <w:pPr>
      <w:jc w:val="left"/>
    </w:pPr>
  </w:style>
  <w:style w:type="paragraph" w:customStyle="1" w:styleId="Table">
    <w:name w:val="Table"/>
    <w:basedOn w:val="Text"/>
    <w:rsid w:val="00AC02CA"/>
    <w:pPr>
      <w:spacing w:line="220" w:lineRule="exact"/>
      <w:ind w:left="-86" w:right="-142"/>
      <w:jc w:val="left"/>
    </w:pPr>
    <w:rPr>
      <w:sz w:val="18"/>
    </w:rPr>
  </w:style>
  <w:style w:type="paragraph" w:customStyle="1" w:styleId="Explorateurdedocuments">
    <w:name w:val="Explorateur de documents"/>
    <w:basedOn w:val="Normal"/>
    <w:rsid w:val="00AC02CA"/>
    <w:pPr>
      <w:shd w:val="clear" w:color="auto" w:fill="000080"/>
    </w:pPr>
    <w:rPr>
      <w:rFonts w:ascii="Tahoma" w:hAnsi="Tahoma" w:cs="Tahoma"/>
    </w:rPr>
  </w:style>
  <w:style w:type="paragraph" w:customStyle="1" w:styleId="Author">
    <w:name w:val="Author"/>
    <w:basedOn w:val="Normal"/>
    <w:rsid w:val="00AC02CA"/>
    <w:pPr>
      <w:jc w:val="center"/>
    </w:pPr>
    <w:rPr>
      <w:b/>
      <w:sz w:val="18"/>
    </w:rPr>
  </w:style>
  <w:style w:type="paragraph" w:customStyle="1" w:styleId="Affiliation">
    <w:name w:val="Affiliation"/>
    <w:basedOn w:val="Normal"/>
    <w:rsid w:val="00AC02CA"/>
    <w:pPr>
      <w:spacing w:after="240"/>
      <w:jc w:val="center"/>
    </w:pPr>
    <w:rPr>
      <w:i/>
      <w:sz w:val="20"/>
    </w:rPr>
  </w:style>
  <w:style w:type="paragraph" w:customStyle="1" w:styleId="MTDisplayEquation">
    <w:name w:val="MTDisplayEquation"/>
    <w:basedOn w:val="Normal"/>
    <w:next w:val="Normal"/>
    <w:rsid w:val="00AC02CA"/>
    <w:pPr>
      <w:widowControl w:val="0"/>
    </w:pPr>
    <w:rPr>
      <w:sz w:val="20"/>
      <w:lang w:val="x-none"/>
    </w:rPr>
  </w:style>
  <w:style w:type="paragraph" w:customStyle="1" w:styleId="Theorem">
    <w:name w:val="Theorem"/>
    <w:basedOn w:val="Text"/>
    <w:rsid w:val="00AC02CA"/>
    <w:pPr>
      <w:spacing w:before="200" w:after="200"/>
    </w:pPr>
  </w:style>
  <w:style w:type="paragraph" w:customStyle="1" w:styleId="FigureCaption">
    <w:name w:val="Figure Caption"/>
    <w:basedOn w:val="Normal"/>
    <w:rsid w:val="00AC02CA"/>
    <w:pPr>
      <w:spacing w:before="200" w:after="200" w:line="220" w:lineRule="exact"/>
      <w:jc w:val="center"/>
    </w:pPr>
    <w:rPr>
      <w:sz w:val="18"/>
    </w:rPr>
  </w:style>
  <w:style w:type="paragraph" w:customStyle="1" w:styleId="NList">
    <w:name w:val="NList"/>
    <w:basedOn w:val="List"/>
    <w:rsid w:val="00AC02CA"/>
    <w:pPr>
      <w:numPr>
        <w:numId w:val="14"/>
      </w:numPr>
    </w:pPr>
  </w:style>
  <w:style w:type="paragraph" w:customStyle="1" w:styleId="AList">
    <w:name w:val="AList"/>
    <w:basedOn w:val="Normal"/>
    <w:rsid w:val="00AC02CA"/>
    <w:pPr>
      <w:numPr>
        <w:numId w:val="18"/>
      </w:numPr>
      <w:spacing w:line="240" w:lineRule="exact"/>
      <w:ind w:left="720" w:firstLine="0"/>
    </w:pPr>
    <w:rPr>
      <w:sz w:val="20"/>
    </w:rPr>
  </w:style>
  <w:style w:type="paragraph" w:customStyle="1" w:styleId="Lgende">
    <w:name w:val="Légende"/>
    <w:basedOn w:val="Normal"/>
    <w:next w:val="Normal"/>
    <w:rsid w:val="00AC02CA"/>
    <w:pPr>
      <w:widowControl w:val="0"/>
      <w:spacing w:before="120" w:after="120"/>
      <w:jc w:val="center"/>
    </w:pPr>
    <w:rPr>
      <w:b/>
      <w:sz w:val="20"/>
      <w:lang w:val="x-none"/>
    </w:rPr>
  </w:style>
  <w:style w:type="paragraph" w:customStyle="1" w:styleId="TableCaption">
    <w:name w:val="Table Caption"/>
    <w:basedOn w:val="Normal"/>
    <w:rsid w:val="00AC02CA"/>
    <w:pPr>
      <w:spacing w:before="320" w:after="120" w:line="220" w:lineRule="exact"/>
      <w:jc w:val="center"/>
    </w:pPr>
    <w:rPr>
      <w:sz w:val="18"/>
    </w:rPr>
  </w:style>
  <w:style w:type="paragraph" w:customStyle="1" w:styleId="History">
    <w:name w:val="History"/>
    <w:basedOn w:val="Text"/>
    <w:rsid w:val="00AC02CA"/>
    <w:pPr>
      <w:spacing w:before="160" w:after="200" w:line="200" w:lineRule="exact"/>
      <w:jc w:val="center"/>
    </w:pPr>
  </w:style>
  <w:style w:type="paragraph" w:customStyle="1" w:styleId="Appendix2">
    <w:name w:val="Appendix 2"/>
    <w:basedOn w:val="Appendix1"/>
    <w:next w:val="Normal"/>
    <w:rsid w:val="00AC02CA"/>
    <w:pPr>
      <w:tabs>
        <w:tab w:val="left" w:pos="432"/>
      </w:tabs>
    </w:pPr>
    <w:rPr>
      <w:i/>
    </w:rPr>
  </w:style>
  <w:style w:type="paragraph" w:customStyle="1" w:styleId="Appendix3">
    <w:name w:val="Appendix 3"/>
    <w:basedOn w:val="Appendix2"/>
    <w:next w:val="Normal"/>
    <w:rsid w:val="00AC02CA"/>
    <w:pPr>
      <w:tabs>
        <w:tab w:val="left" w:pos="288"/>
      </w:tabs>
    </w:pPr>
    <w:rPr>
      <w:b w:val="0"/>
    </w:rPr>
  </w:style>
  <w:style w:type="paragraph" w:customStyle="1" w:styleId="Normalcentr">
    <w:name w:val="Normal centré"/>
    <w:basedOn w:val="Normal"/>
    <w:rsid w:val="00AC02CA"/>
    <w:pPr>
      <w:spacing w:after="120"/>
      <w:ind w:left="1440" w:right="1440"/>
    </w:pPr>
  </w:style>
  <w:style w:type="paragraph" w:customStyle="1" w:styleId="Corpsdetexte2">
    <w:name w:val="Corps de texte 2"/>
    <w:basedOn w:val="Normal"/>
    <w:rsid w:val="00AC02CA"/>
    <w:pPr>
      <w:spacing w:after="120" w:line="480" w:lineRule="auto"/>
    </w:pPr>
  </w:style>
  <w:style w:type="paragraph" w:customStyle="1" w:styleId="Corpsdetexte3">
    <w:name w:val="Corps de texte 3"/>
    <w:basedOn w:val="Normal"/>
    <w:rsid w:val="00AC02CA"/>
    <w:pPr>
      <w:spacing w:after="120"/>
    </w:pPr>
    <w:rPr>
      <w:sz w:val="16"/>
      <w:szCs w:val="16"/>
    </w:rPr>
  </w:style>
  <w:style w:type="paragraph" w:customStyle="1" w:styleId="Retrait1religne">
    <w:name w:val="Retrait 1re ligne"/>
    <w:basedOn w:val="BodyText"/>
    <w:rsid w:val="00AC02CA"/>
    <w:pPr>
      <w:autoSpaceDE/>
      <w:spacing w:after="120"/>
      <w:ind w:firstLine="210"/>
      <w:jc w:val="left"/>
    </w:pPr>
    <w:rPr>
      <w:sz w:val="24"/>
    </w:rPr>
  </w:style>
  <w:style w:type="paragraph" w:styleId="BodyTextIndent">
    <w:name w:val="Body Text Indent"/>
    <w:basedOn w:val="Normal"/>
    <w:link w:val="BodyTextIndentChar"/>
    <w:rsid w:val="00AC02CA"/>
    <w:pPr>
      <w:spacing w:after="120"/>
      <w:ind w:left="360"/>
    </w:pPr>
  </w:style>
  <w:style w:type="character" w:customStyle="1" w:styleId="BodyTextIndentChar">
    <w:name w:val="Body Text Indent Char"/>
    <w:basedOn w:val="DefaultParagraphFont"/>
    <w:link w:val="BodyTextIndent"/>
    <w:rsid w:val="00AC02CA"/>
    <w:rPr>
      <w:rFonts w:ascii="Times New Roman" w:eastAsia="Times New Roman" w:hAnsi="Times New Roman" w:cs="Times New Roman"/>
      <w:sz w:val="24"/>
      <w:szCs w:val="24"/>
      <w:lang w:val="en-US" w:eastAsia="zh-CN"/>
    </w:rPr>
  </w:style>
  <w:style w:type="paragraph" w:customStyle="1" w:styleId="Retraitcorpset1relig">
    <w:name w:val="Retrait corps et 1re lig."/>
    <w:basedOn w:val="BodyTextIndent"/>
    <w:rsid w:val="00AC02CA"/>
    <w:pPr>
      <w:ind w:firstLine="210"/>
    </w:pPr>
  </w:style>
  <w:style w:type="paragraph" w:customStyle="1" w:styleId="Retraitcorpsdetexte2">
    <w:name w:val="Retrait corps de texte 2"/>
    <w:basedOn w:val="Normal"/>
    <w:rsid w:val="00AC02CA"/>
    <w:pPr>
      <w:spacing w:after="120" w:line="480" w:lineRule="auto"/>
      <w:ind w:left="360"/>
    </w:pPr>
  </w:style>
  <w:style w:type="paragraph" w:customStyle="1" w:styleId="Retraitcorpsdetexte3">
    <w:name w:val="Retrait corps de texte 3"/>
    <w:basedOn w:val="Normal"/>
    <w:rsid w:val="00AC02CA"/>
    <w:pPr>
      <w:spacing w:after="120"/>
      <w:ind w:left="360"/>
    </w:pPr>
    <w:rPr>
      <w:sz w:val="16"/>
      <w:szCs w:val="16"/>
    </w:rPr>
  </w:style>
  <w:style w:type="paragraph" w:customStyle="1" w:styleId="Formuledepolitesse">
    <w:name w:val="Formule de politesse"/>
    <w:basedOn w:val="Normal"/>
    <w:rsid w:val="00AC02CA"/>
    <w:pPr>
      <w:ind w:left="4320"/>
    </w:pPr>
  </w:style>
  <w:style w:type="paragraph" w:customStyle="1" w:styleId="Commentaire">
    <w:name w:val="Commentaire"/>
    <w:basedOn w:val="Normal"/>
    <w:rsid w:val="00AC02CA"/>
    <w:rPr>
      <w:sz w:val="20"/>
      <w:szCs w:val="20"/>
    </w:rPr>
  </w:style>
  <w:style w:type="paragraph" w:styleId="Date">
    <w:name w:val="Date"/>
    <w:basedOn w:val="Normal"/>
    <w:next w:val="Normal"/>
    <w:link w:val="DateChar"/>
    <w:rsid w:val="00AC02CA"/>
  </w:style>
  <w:style w:type="character" w:customStyle="1" w:styleId="DateChar">
    <w:name w:val="Date Char"/>
    <w:basedOn w:val="DefaultParagraphFont"/>
    <w:link w:val="Date"/>
    <w:rsid w:val="00AC02CA"/>
    <w:rPr>
      <w:rFonts w:ascii="Times New Roman" w:eastAsia="Times New Roman" w:hAnsi="Times New Roman" w:cs="Times New Roman"/>
      <w:sz w:val="24"/>
      <w:szCs w:val="24"/>
      <w:lang w:val="en-US" w:eastAsia="zh-CN"/>
    </w:rPr>
  </w:style>
  <w:style w:type="paragraph" w:customStyle="1" w:styleId="Signaturelectronique">
    <w:name w:val="Signature électronique"/>
    <w:basedOn w:val="Normal"/>
    <w:rsid w:val="00AC02CA"/>
  </w:style>
  <w:style w:type="paragraph" w:styleId="EndnoteText">
    <w:name w:val="endnote text"/>
    <w:basedOn w:val="Normal"/>
    <w:link w:val="EndnoteTextChar"/>
    <w:rsid w:val="00AC02CA"/>
    <w:rPr>
      <w:sz w:val="20"/>
      <w:szCs w:val="20"/>
    </w:rPr>
  </w:style>
  <w:style w:type="character" w:customStyle="1" w:styleId="EndnoteTextChar">
    <w:name w:val="Endnote Text Char"/>
    <w:basedOn w:val="DefaultParagraphFont"/>
    <w:link w:val="EndnoteText"/>
    <w:rsid w:val="00AC02CA"/>
    <w:rPr>
      <w:rFonts w:ascii="Times New Roman" w:eastAsia="Times New Roman" w:hAnsi="Times New Roman" w:cs="Times New Roman"/>
      <w:sz w:val="20"/>
      <w:szCs w:val="20"/>
      <w:lang w:val="en-US" w:eastAsia="zh-CN"/>
    </w:rPr>
  </w:style>
  <w:style w:type="paragraph" w:styleId="EnvelopeAddress">
    <w:name w:val="envelope address"/>
    <w:basedOn w:val="Normal"/>
    <w:rsid w:val="00AC02CA"/>
    <w:pPr>
      <w:ind w:left="2880"/>
    </w:pPr>
    <w:rPr>
      <w:rFonts w:ascii="Arial" w:hAnsi="Arial" w:cs="Arial"/>
    </w:rPr>
  </w:style>
  <w:style w:type="paragraph" w:styleId="EnvelopeReturn">
    <w:name w:val="envelope return"/>
    <w:basedOn w:val="Normal"/>
    <w:rsid w:val="00AC02CA"/>
    <w:rPr>
      <w:rFonts w:ascii="Arial" w:hAnsi="Arial" w:cs="Arial"/>
      <w:sz w:val="20"/>
      <w:szCs w:val="20"/>
    </w:rPr>
  </w:style>
  <w:style w:type="paragraph" w:customStyle="1" w:styleId="AdresseHTML">
    <w:name w:val="Adresse HTML"/>
    <w:basedOn w:val="Normal"/>
    <w:rsid w:val="00AC02CA"/>
    <w:rPr>
      <w:i/>
      <w:iCs/>
    </w:rPr>
  </w:style>
  <w:style w:type="paragraph" w:customStyle="1" w:styleId="PrformatHTML">
    <w:name w:val="Préformaté HTML"/>
    <w:basedOn w:val="Normal"/>
    <w:rsid w:val="00AC02CA"/>
    <w:rPr>
      <w:rFonts w:ascii="Courier New" w:hAnsi="Courier New" w:cs="Courier New"/>
      <w:sz w:val="20"/>
      <w:szCs w:val="20"/>
    </w:rPr>
  </w:style>
  <w:style w:type="paragraph" w:styleId="Index1">
    <w:name w:val="index 1"/>
    <w:basedOn w:val="Normal"/>
    <w:next w:val="Normal"/>
    <w:rsid w:val="00AC02CA"/>
    <w:pPr>
      <w:ind w:left="240" w:hanging="240"/>
    </w:pPr>
  </w:style>
  <w:style w:type="paragraph" w:styleId="Index2">
    <w:name w:val="index 2"/>
    <w:basedOn w:val="Normal"/>
    <w:next w:val="Normal"/>
    <w:rsid w:val="00AC02CA"/>
    <w:pPr>
      <w:ind w:left="480" w:hanging="240"/>
    </w:pPr>
  </w:style>
  <w:style w:type="paragraph" w:styleId="Index3">
    <w:name w:val="index 3"/>
    <w:basedOn w:val="Normal"/>
    <w:next w:val="Normal"/>
    <w:rsid w:val="00AC02CA"/>
    <w:pPr>
      <w:ind w:left="720" w:hanging="240"/>
    </w:pPr>
  </w:style>
  <w:style w:type="paragraph" w:styleId="Index4">
    <w:name w:val="index 4"/>
    <w:basedOn w:val="Normal"/>
    <w:next w:val="Normal"/>
    <w:rsid w:val="00AC02CA"/>
    <w:pPr>
      <w:ind w:left="960" w:hanging="240"/>
    </w:pPr>
  </w:style>
  <w:style w:type="paragraph" w:styleId="Index5">
    <w:name w:val="index 5"/>
    <w:basedOn w:val="Normal"/>
    <w:next w:val="Normal"/>
    <w:rsid w:val="00AC02CA"/>
    <w:pPr>
      <w:ind w:left="1200" w:hanging="240"/>
    </w:pPr>
  </w:style>
  <w:style w:type="paragraph" w:styleId="Index6">
    <w:name w:val="index 6"/>
    <w:basedOn w:val="Normal"/>
    <w:next w:val="Normal"/>
    <w:rsid w:val="00AC02CA"/>
    <w:pPr>
      <w:ind w:left="1440" w:hanging="240"/>
    </w:pPr>
  </w:style>
  <w:style w:type="paragraph" w:styleId="Index7">
    <w:name w:val="index 7"/>
    <w:basedOn w:val="Normal"/>
    <w:next w:val="Normal"/>
    <w:rsid w:val="00AC02CA"/>
    <w:pPr>
      <w:ind w:left="1680" w:hanging="240"/>
    </w:pPr>
  </w:style>
  <w:style w:type="paragraph" w:styleId="Index8">
    <w:name w:val="index 8"/>
    <w:basedOn w:val="Normal"/>
    <w:next w:val="Normal"/>
    <w:rsid w:val="00AC02CA"/>
    <w:pPr>
      <w:ind w:left="1920" w:hanging="240"/>
    </w:pPr>
  </w:style>
  <w:style w:type="paragraph" w:styleId="Index9">
    <w:name w:val="index 9"/>
    <w:basedOn w:val="Normal"/>
    <w:next w:val="Normal"/>
    <w:rsid w:val="00AC02CA"/>
    <w:pPr>
      <w:ind w:left="2160" w:hanging="240"/>
    </w:pPr>
  </w:style>
  <w:style w:type="paragraph" w:styleId="IndexHeading">
    <w:name w:val="index heading"/>
    <w:basedOn w:val="Normal"/>
    <w:next w:val="Index1"/>
    <w:rsid w:val="00AC02CA"/>
    <w:rPr>
      <w:rFonts w:ascii="Arial" w:hAnsi="Arial" w:cs="Arial"/>
      <w:b/>
      <w:bCs/>
    </w:rPr>
  </w:style>
  <w:style w:type="paragraph" w:customStyle="1" w:styleId="Liste2">
    <w:name w:val="Liste 2"/>
    <w:basedOn w:val="Normal"/>
    <w:rsid w:val="00AC02CA"/>
    <w:pPr>
      <w:ind w:left="720" w:hanging="360"/>
    </w:pPr>
  </w:style>
  <w:style w:type="paragraph" w:customStyle="1" w:styleId="Liste3">
    <w:name w:val="Liste 3"/>
    <w:basedOn w:val="Normal"/>
    <w:rsid w:val="00AC02CA"/>
    <w:pPr>
      <w:ind w:left="1080" w:hanging="360"/>
    </w:pPr>
  </w:style>
  <w:style w:type="paragraph" w:customStyle="1" w:styleId="Liste4">
    <w:name w:val="Liste 4"/>
    <w:basedOn w:val="Normal"/>
    <w:rsid w:val="00AC02CA"/>
    <w:pPr>
      <w:ind w:left="1440" w:hanging="360"/>
    </w:pPr>
  </w:style>
  <w:style w:type="paragraph" w:customStyle="1" w:styleId="Liste5">
    <w:name w:val="Liste 5"/>
    <w:basedOn w:val="Normal"/>
    <w:rsid w:val="00AC02CA"/>
    <w:pPr>
      <w:ind w:left="1800" w:hanging="360"/>
    </w:pPr>
  </w:style>
  <w:style w:type="paragraph" w:customStyle="1" w:styleId="Listepuces">
    <w:name w:val="Liste à puces"/>
    <w:basedOn w:val="Normal"/>
    <w:rsid w:val="00AC02CA"/>
    <w:pPr>
      <w:numPr>
        <w:numId w:val="11"/>
      </w:numPr>
    </w:pPr>
  </w:style>
  <w:style w:type="paragraph" w:customStyle="1" w:styleId="Listepuces2">
    <w:name w:val="Liste à puces 2"/>
    <w:basedOn w:val="Normal"/>
    <w:rsid w:val="00AC02CA"/>
    <w:pPr>
      <w:numPr>
        <w:numId w:val="9"/>
      </w:numPr>
    </w:pPr>
  </w:style>
  <w:style w:type="paragraph" w:customStyle="1" w:styleId="Listepuces3">
    <w:name w:val="Liste à puces 3"/>
    <w:basedOn w:val="Normal"/>
    <w:rsid w:val="00AC02CA"/>
    <w:pPr>
      <w:numPr>
        <w:numId w:val="8"/>
      </w:numPr>
    </w:pPr>
  </w:style>
  <w:style w:type="paragraph" w:customStyle="1" w:styleId="Listepuces4">
    <w:name w:val="Liste à puces 4"/>
    <w:basedOn w:val="Normal"/>
    <w:rsid w:val="00AC02CA"/>
    <w:pPr>
      <w:numPr>
        <w:numId w:val="7"/>
      </w:numPr>
    </w:pPr>
  </w:style>
  <w:style w:type="paragraph" w:customStyle="1" w:styleId="Listepuces5">
    <w:name w:val="Liste à puces 5"/>
    <w:basedOn w:val="Normal"/>
    <w:rsid w:val="00AC02CA"/>
    <w:pPr>
      <w:numPr>
        <w:numId w:val="6"/>
      </w:numPr>
    </w:pPr>
  </w:style>
  <w:style w:type="paragraph" w:customStyle="1" w:styleId="Listecontinue">
    <w:name w:val="Liste continue"/>
    <w:basedOn w:val="Normal"/>
    <w:rsid w:val="00AC02CA"/>
    <w:pPr>
      <w:spacing w:after="120"/>
      <w:ind w:left="360"/>
    </w:pPr>
  </w:style>
  <w:style w:type="paragraph" w:customStyle="1" w:styleId="Listecontinue2">
    <w:name w:val="Liste continue 2"/>
    <w:basedOn w:val="Normal"/>
    <w:rsid w:val="00AC02CA"/>
    <w:pPr>
      <w:spacing w:after="120"/>
      <w:ind w:left="720"/>
    </w:pPr>
  </w:style>
  <w:style w:type="paragraph" w:customStyle="1" w:styleId="Listecontinue3">
    <w:name w:val="Liste continue 3"/>
    <w:basedOn w:val="Normal"/>
    <w:rsid w:val="00AC02CA"/>
    <w:pPr>
      <w:spacing w:after="120"/>
      <w:ind w:left="1080"/>
    </w:pPr>
  </w:style>
  <w:style w:type="paragraph" w:customStyle="1" w:styleId="Listecontinue4">
    <w:name w:val="Liste continue 4"/>
    <w:basedOn w:val="Normal"/>
    <w:rsid w:val="00AC02CA"/>
    <w:pPr>
      <w:spacing w:after="120"/>
      <w:ind w:left="1440"/>
    </w:pPr>
  </w:style>
  <w:style w:type="paragraph" w:customStyle="1" w:styleId="Listecontinue5">
    <w:name w:val="Liste continue 5"/>
    <w:basedOn w:val="Normal"/>
    <w:rsid w:val="00AC02CA"/>
    <w:pPr>
      <w:spacing w:after="120"/>
      <w:ind w:left="1800"/>
    </w:pPr>
  </w:style>
  <w:style w:type="paragraph" w:customStyle="1" w:styleId="Listenumros">
    <w:name w:val="Liste à numéros"/>
    <w:basedOn w:val="Normal"/>
    <w:rsid w:val="00AC02CA"/>
    <w:pPr>
      <w:numPr>
        <w:numId w:val="10"/>
      </w:numPr>
    </w:pPr>
  </w:style>
  <w:style w:type="paragraph" w:customStyle="1" w:styleId="Listenumros2">
    <w:name w:val="Liste à numéros 2"/>
    <w:basedOn w:val="Normal"/>
    <w:rsid w:val="00AC02CA"/>
    <w:pPr>
      <w:numPr>
        <w:numId w:val="5"/>
      </w:numPr>
    </w:pPr>
  </w:style>
  <w:style w:type="paragraph" w:customStyle="1" w:styleId="Listenumros3">
    <w:name w:val="Liste à numéros 3"/>
    <w:basedOn w:val="Normal"/>
    <w:rsid w:val="00AC02CA"/>
    <w:pPr>
      <w:numPr>
        <w:numId w:val="4"/>
      </w:numPr>
    </w:pPr>
  </w:style>
  <w:style w:type="paragraph" w:customStyle="1" w:styleId="Listenumros4">
    <w:name w:val="Liste à numéros 4"/>
    <w:basedOn w:val="Normal"/>
    <w:rsid w:val="00AC02CA"/>
    <w:pPr>
      <w:numPr>
        <w:numId w:val="3"/>
      </w:numPr>
    </w:pPr>
  </w:style>
  <w:style w:type="paragraph" w:customStyle="1" w:styleId="Listenumros5">
    <w:name w:val="Liste à numéros 5"/>
    <w:basedOn w:val="Normal"/>
    <w:rsid w:val="00AC02CA"/>
    <w:pPr>
      <w:numPr>
        <w:numId w:val="2"/>
      </w:numPr>
    </w:pPr>
  </w:style>
  <w:style w:type="paragraph" w:customStyle="1" w:styleId="Textedemacro">
    <w:name w:val="Texte de macro"/>
    <w:rsid w:val="00AC02CA"/>
    <w:pPr>
      <w:tabs>
        <w:tab w:val="left" w:pos="480"/>
        <w:tab w:val="left" w:pos="960"/>
        <w:tab w:val="left" w:pos="1440"/>
        <w:tab w:val="left" w:pos="1920"/>
        <w:tab w:val="left" w:pos="2400"/>
        <w:tab w:val="left" w:pos="2880"/>
        <w:tab w:val="left" w:pos="3360"/>
        <w:tab w:val="left" w:pos="3840"/>
        <w:tab w:val="left" w:pos="4320"/>
      </w:tabs>
      <w:suppressAutoHyphens/>
      <w:spacing w:after="0" w:line="240" w:lineRule="auto"/>
      <w:jc w:val="both"/>
    </w:pPr>
    <w:rPr>
      <w:rFonts w:ascii="Courier New" w:eastAsia="Times New Roman" w:hAnsi="Courier New" w:cs="Courier New"/>
      <w:sz w:val="20"/>
      <w:szCs w:val="20"/>
      <w:lang w:val="en-US" w:eastAsia="zh-CN"/>
    </w:rPr>
  </w:style>
  <w:style w:type="paragraph" w:customStyle="1" w:styleId="En-ttedemessage">
    <w:name w:val="En-tête de message"/>
    <w:basedOn w:val="Normal"/>
    <w:rsid w:val="00AC02CA"/>
    <w:pPr>
      <w:pBdr>
        <w:top w:val="single" w:sz="6" w:space="1" w:color="000000"/>
        <w:left w:val="single" w:sz="6" w:space="1" w:color="000000"/>
        <w:bottom w:val="single" w:sz="6" w:space="1" w:color="000000"/>
        <w:right w:val="single" w:sz="6" w:space="1" w:color="000000"/>
      </w:pBdr>
      <w:shd w:val="clear" w:color="auto" w:fill="CCCCCC"/>
      <w:ind w:left="1080" w:hanging="1080"/>
    </w:pPr>
    <w:rPr>
      <w:rFonts w:ascii="Arial" w:hAnsi="Arial" w:cs="Arial"/>
    </w:rPr>
  </w:style>
  <w:style w:type="paragraph" w:styleId="NormalWeb">
    <w:name w:val="Normal (Web)"/>
    <w:basedOn w:val="Normal"/>
    <w:rsid w:val="00AC02CA"/>
  </w:style>
  <w:style w:type="paragraph" w:customStyle="1" w:styleId="Retraitnormal">
    <w:name w:val="Retrait normal"/>
    <w:basedOn w:val="Normal"/>
    <w:rsid w:val="00AC02CA"/>
    <w:pPr>
      <w:ind w:left="720"/>
    </w:pPr>
  </w:style>
  <w:style w:type="paragraph" w:customStyle="1" w:styleId="Titredenote">
    <w:name w:val="Titre de note"/>
    <w:basedOn w:val="Normal"/>
    <w:next w:val="Normal"/>
    <w:rsid w:val="00AC02CA"/>
  </w:style>
  <w:style w:type="paragraph" w:customStyle="1" w:styleId="Salutations">
    <w:name w:val="Salutations"/>
    <w:basedOn w:val="Normal"/>
    <w:next w:val="Normal"/>
    <w:rsid w:val="00AC02CA"/>
  </w:style>
  <w:style w:type="paragraph" w:styleId="Signature">
    <w:name w:val="Signature"/>
    <w:basedOn w:val="Normal"/>
    <w:link w:val="SignatureChar"/>
    <w:rsid w:val="00AC02CA"/>
    <w:pPr>
      <w:ind w:left="4320"/>
    </w:pPr>
  </w:style>
  <w:style w:type="character" w:customStyle="1" w:styleId="SignatureChar">
    <w:name w:val="Signature Char"/>
    <w:basedOn w:val="DefaultParagraphFont"/>
    <w:link w:val="Signature"/>
    <w:rsid w:val="00AC02CA"/>
    <w:rPr>
      <w:rFonts w:ascii="Times New Roman" w:eastAsia="Times New Roman" w:hAnsi="Times New Roman" w:cs="Times New Roman"/>
      <w:sz w:val="24"/>
      <w:szCs w:val="24"/>
      <w:lang w:val="en-US" w:eastAsia="zh-CN"/>
    </w:rPr>
  </w:style>
  <w:style w:type="paragraph" w:styleId="Subtitle">
    <w:name w:val="Subtitle"/>
    <w:basedOn w:val="Normal"/>
    <w:next w:val="BodyText"/>
    <w:link w:val="SubtitleChar"/>
    <w:qFormat/>
    <w:rsid w:val="00AC02CA"/>
    <w:pPr>
      <w:spacing w:after="60"/>
      <w:jc w:val="center"/>
    </w:pPr>
    <w:rPr>
      <w:rFonts w:ascii="Arial" w:hAnsi="Arial" w:cs="Arial"/>
    </w:rPr>
  </w:style>
  <w:style w:type="character" w:customStyle="1" w:styleId="SubtitleChar">
    <w:name w:val="Subtitle Char"/>
    <w:basedOn w:val="DefaultParagraphFont"/>
    <w:link w:val="Subtitle"/>
    <w:rsid w:val="00AC02CA"/>
    <w:rPr>
      <w:rFonts w:ascii="Arial" w:eastAsia="Times New Roman" w:hAnsi="Arial" w:cs="Arial"/>
      <w:sz w:val="24"/>
      <w:szCs w:val="24"/>
      <w:lang w:val="en-US" w:eastAsia="zh-CN"/>
    </w:rPr>
  </w:style>
  <w:style w:type="paragraph" w:customStyle="1" w:styleId="Tabledesrfrencesjuridiques">
    <w:name w:val="Table des références juridiques"/>
    <w:basedOn w:val="Normal"/>
    <w:next w:val="Normal"/>
    <w:rsid w:val="00AC02CA"/>
    <w:pPr>
      <w:ind w:left="240" w:hanging="240"/>
    </w:pPr>
  </w:style>
  <w:style w:type="paragraph" w:customStyle="1" w:styleId="Tabledesillustrations">
    <w:name w:val="Table des illustrations"/>
    <w:basedOn w:val="Normal"/>
    <w:next w:val="Normal"/>
    <w:rsid w:val="00AC02CA"/>
    <w:pPr>
      <w:ind w:left="480" w:hanging="480"/>
    </w:pPr>
  </w:style>
  <w:style w:type="paragraph" w:customStyle="1" w:styleId="TitreTR">
    <w:name w:val="Titre TR"/>
    <w:basedOn w:val="Normal"/>
    <w:next w:val="Normal"/>
    <w:rsid w:val="00AC02CA"/>
    <w:pPr>
      <w:spacing w:before="120"/>
    </w:pPr>
    <w:rPr>
      <w:rFonts w:ascii="Arial" w:hAnsi="Arial" w:cs="Arial"/>
      <w:b/>
      <w:bCs/>
    </w:rPr>
  </w:style>
  <w:style w:type="paragraph" w:styleId="TOC1">
    <w:name w:val="toc 1"/>
    <w:basedOn w:val="Normal"/>
    <w:next w:val="Normal"/>
    <w:rsid w:val="00AC02CA"/>
  </w:style>
  <w:style w:type="paragraph" w:styleId="TOC2">
    <w:name w:val="toc 2"/>
    <w:basedOn w:val="Normal"/>
    <w:next w:val="Normal"/>
    <w:rsid w:val="00AC02CA"/>
    <w:pPr>
      <w:ind w:left="240"/>
    </w:pPr>
  </w:style>
  <w:style w:type="paragraph" w:styleId="TOC3">
    <w:name w:val="toc 3"/>
    <w:basedOn w:val="Normal"/>
    <w:next w:val="Normal"/>
    <w:rsid w:val="00AC02CA"/>
    <w:pPr>
      <w:ind w:left="480"/>
    </w:pPr>
  </w:style>
  <w:style w:type="paragraph" w:styleId="TOC4">
    <w:name w:val="toc 4"/>
    <w:basedOn w:val="Normal"/>
    <w:next w:val="Normal"/>
    <w:rsid w:val="00AC02CA"/>
    <w:pPr>
      <w:ind w:left="720"/>
    </w:pPr>
  </w:style>
  <w:style w:type="paragraph" w:styleId="TOC5">
    <w:name w:val="toc 5"/>
    <w:basedOn w:val="Normal"/>
    <w:next w:val="Normal"/>
    <w:rsid w:val="00AC02CA"/>
    <w:pPr>
      <w:ind w:left="960"/>
    </w:pPr>
  </w:style>
  <w:style w:type="paragraph" w:styleId="TOC6">
    <w:name w:val="toc 6"/>
    <w:basedOn w:val="Normal"/>
    <w:next w:val="Normal"/>
    <w:rsid w:val="00AC02CA"/>
    <w:pPr>
      <w:ind w:left="1200"/>
    </w:pPr>
  </w:style>
  <w:style w:type="paragraph" w:styleId="TOC7">
    <w:name w:val="toc 7"/>
    <w:basedOn w:val="Normal"/>
    <w:next w:val="Normal"/>
    <w:rsid w:val="00AC02CA"/>
    <w:pPr>
      <w:ind w:left="1440"/>
    </w:pPr>
  </w:style>
  <w:style w:type="paragraph" w:styleId="TOC8">
    <w:name w:val="toc 8"/>
    <w:basedOn w:val="Normal"/>
    <w:next w:val="Normal"/>
    <w:rsid w:val="00AC02CA"/>
    <w:pPr>
      <w:ind w:left="1680"/>
    </w:pPr>
  </w:style>
  <w:style w:type="paragraph" w:styleId="TOC9">
    <w:name w:val="toc 9"/>
    <w:basedOn w:val="Normal"/>
    <w:next w:val="Normal"/>
    <w:rsid w:val="00AC02CA"/>
    <w:pPr>
      <w:ind w:left="1920"/>
    </w:pPr>
  </w:style>
  <w:style w:type="paragraph" w:customStyle="1" w:styleId="TableFigureCaption">
    <w:name w:val="Table/Figure Caption"/>
    <w:basedOn w:val="Normal"/>
    <w:rsid w:val="00AC02CA"/>
    <w:pPr>
      <w:spacing w:before="240" w:after="120" w:line="200" w:lineRule="exact"/>
      <w:jc w:val="center"/>
    </w:pPr>
    <w:rPr>
      <w:sz w:val="16"/>
    </w:rPr>
  </w:style>
  <w:style w:type="paragraph" w:customStyle="1" w:styleId="FrameContents">
    <w:name w:val="Frame Contents"/>
    <w:basedOn w:val="Normal"/>
    <w:rsid w:val="00AC02CA"/>
  </w:style>
  <w:style w:type="paragraph" w:customStyle="1" w:styleId="TableContents">
    <w:name w:val="Table Contents"/>
    <w:basedOn w:val="Normal"/>
    <w:rsid w:val="00AC02CA"/>
    <w:pPr>
      <w:suppressLineNumbers/>
    </w:pPr>
  </w:style>
  <w:style w:type="paragraph" w:customStyle="1" w:styleId="TableHeading">
    <w:name w:val="Table Heading"/>
    <w:basedOn w:val="TableContents"/>
    <w:rsid w:val="00AC02CA"/>
    <w:pPr>
      <w:jc w:val="center"/>
    </w:pPr>
    <w:rPr>
      <w:b/>
      <w:bCs/>
    </w:rPr>
  </w:style>
  <w:style w:type="paragraph" w:styleId="ListParagraph">
    <w:name w:val="List Paragraph"/>
    <w:basedOn w:val="Normal"/>
    <w:uiPriority w:val="34"/>
    <w:qFormat/>
    <w:rsid w:val="00324F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5683022">
      <w:bodyDiv w:val="1"/>
      <w:marLeft w:val="0"/>
      <w:marRight w:val="0"/>
      <w:marTop w:val="0"/>
      <w:marBottom w:val="0"/>
      <w:divBdr>
        <w:top w:val="none" w:sz="0" w:space="0" w:color="auto"/>
        <w:left w:val="none" w:sz="0" w:space="0" w:color="auto"/>
        <w:bottom w:val="none" w:sz="0" w:space="0" w:color="auto"/>
        <w:right w:val="none" w:sz="0" w:space="0" w:color="auto"/>
      </w:divBdr>
      <w:divsChild>
        <w:div w:id="4551783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microsoft.com/office/2007/relationships/hdphoto" Target="media/hdphoto4.wdp"/><Relationship Id="rId25" Type="http://schemas.openxmlformats.org/officeDocument/2006/relationships/image" Target="media/image14.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24" Type="http://schemas.openxmlformats.org/officeDocument/2006/relationships/image" Target="media/image13.png"/><Relationship Id="rId32" Type="http://schemas.openxmlformats.org/officeDocument/2006/relationships/footer" Target="footer1.xml"/><Relationship Id="rId5" Type="http://schemas.openxmlformats.org/officeDocument/2006/relationships/webSettings" Target="webSettings.xml"/><Relationship Id="rId15" Type="http://schemas.microsoft.com/office/2007/relationships/hdphoto" Target="media/hdphoto3.wdp"/><Relationship Id="rId23" Type="http://schemas.openxmlformats.org/officeDocument/2006/relationships/image" Target="media/image12.png"/><Relationship Id="rId28" Type="http://schemas.openxmlformats.org/officeDocument/2006/relationships/image" Target="media/image17.png"/><Relationship Id="rId10" Type="http://schemas.openxmlformats.org/officeDocument/2006/relationships/image" Target="media/image2.png"/><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5.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8"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Custom%20Office%20Templates\Edited%20manuscript%202%20templ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3856C964-A9FE-4B59-B1B5-470040BB2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Edited manuscript 2 template</Template>
  <TotalTime>0</TotalTime>
  <Pages>3</Pages>
  <Words>222</Words>
  <Characters>1272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Hayam Abdelkader</cp:lastModifiedBy>
  <cp:revision>2</cp:revision>
  <dcterms:created xsi:type="dcterms:W3CDTF">2021-07-23T14:33:00Z</dcterms:created>
  <dcterms:modified xsi:type="dcterms:W3CDTF">2021-07-23T14:33:00Z</dcterms:modified>
</cp:coreProperties>
</file>